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8C9" w:rsidRDefault="00206AE3">
      <w:pPr>
        <w:spacing w:before="58"/>
        <w:ind w:left="2861" w:right="2185"/>
        <w:jc w:val="center"/>
        <w:rPr>
          <w:sz w:val="30"/>
          <w:szCs w:val="30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273.6pt;margin-top:18pt;width:63pt;height:63pt;z-index:-251660800;mso-position-horizontal-relative:page;mso-position-vertical-relative:page">
            <v:imagedata r:id="rId5" o:title=""/>
            <w10:wrap anchorx="page" anchory="page"/>
          </v:shape>
        </w:pict>
      </w:r>
      <w:r>
        <w:rPr>
          <w:b/>
          <w:color w:val="993300"/>
          <w:spacing w:val="-1"/>
          <w:sz w:val="30"/>
          <w:szCs w:val="30"/>
        </w:rPr>
        <w:t>P</w:t>
      </w:r>
      <w:r>
        <w:rPr>
          <w:b/>
          <w:color w:val="993300"/>
          <w:spacing w:val="1"/>
          <w:sz w:val="30"/>
          <w:szCs w:val="30"/>
        </w:rPr>
        <w:t>a</w:t>
      </w:r>
      <w:r>
        <w:rPr>
          <w:b/>
          <w:color w:val="993300"/>
          <w:spacing w:val="3"/>
          <w:sz w:val="30"/>
          <w:szCs w:val="30"/>
        </w:rPr>
        <w:t>l</w:t>
      </w:r>
      <w:r>
        <w:rPr>
          <w:b/>
          <w:color w:val="993300"/>
          <w:sz w:val="30"/>
          <w:szCs w:val="30"/>
        </w:rPr>
        <w:t>m</w:t>
      </w:r>
      <w:r>
        <w:rPr>
          <w:b/>
          <w:color w:val="993300"/>
          <w:spacing w:val="-5"/>
          <w:sz w:val="30"/>
          <w:szCs w:val="30"/>
        </w:rPr>
        <w:t xml:space="preserve"> </w:t>
      </w:r>
      <w:r>
        <w:rPr>
          <w:b/>
          <w:color w:val="993300"/>
          <w:sz w:val="30"/>
          <w:szCs w:val="30"/>
        </w:rPr>
        <w:t>Be</w:t>
      </w:r>
      <w:r>
        <w:rPr>
          <w:b/>
          <w:color w:val="993300"/>
          <w:spacing w:val="1"/>
          <w:sz w:val="30"/>
          <w:szCs w:val="30"/>
        </w:rPr>
        <w:t>a</w:t>
      </w:r>
      <w:r>
        <w:rPr>
          <w:b/>
          <w:color w:val="993300"/>
          <w:spacing w:val="-1"/>
          <w:sz w:val="30"/>
          <w:szCs w:val="30"/>
        </w:rPr>
        <w:t>c</w:t>
      </w:r>
      <w:r>
        <w:rPr>
          <w:b/>
          <w:color w:val="993300"/>
          <w:sz w:val="30"/>
          <w:szCs w:val="30"/>
        </w:rPr>
        <w:t>h</w:t>
      </w:r>
      <w:r>
        <w:rPr>
          <w:b/>
          <w:color w:val="993300"/>
          <w:spacing w:val="1"/>
          <w:sz w:val="30"/>
          <w:szCs w:val="30"/>
        </w:rPr>
        <w:t xml:space="preserve"> </w:t>
      </w:r>
      <w:r>
        <w:rPr>
          <w:b/>
          <w:color w:val="993300"/>
          <w:spacing w:val="-1"/>
          <w:sz w:val="30"/>
          <w:szCs w:val="30"/>
        </w:rPr>
        <w:t>G</w:t>
      </w:r>
      <w:r>
        <w:rPr>
          <w:b/>
          <w:color w:val="993300"/>
          <w:spacing w:val="1"/>
          <w:sz w:val="30"/>
          <w:szCs w:val="30"/>
        </w:rPr>
        <w:t>a</w:t>
      </w:r>
      <w:r>
        <w:rPr>
          <w:b/>
          <w:color w:val="993300"/>
          <w:spacing w:val="-1"/>
          <w:sz w:val="30"/>
          <w:szCs w:val="30"/>
        </w:rPr>
        <w:t>r</w:t>
      </w:r>
      <w:r>
        <w:rPr>
          <w:b/>
          <w:color w:val="993300"/>
          <w:spacing w:val="1"/>
          <w:sz w:val="30"/>
          <w:szCs w:val="30"/>
        </w:rPr>
        <w:t>den</w:t>
      </w:r>
      <w:r>
        <w:rPr>
          <w:b/>
          <w:color w:val="993300"/>
          <w:sz w:val="30"/>
          <w:szCs w:val="30"/>
        </w:rPr>
        <w:t>s A</w:t>
      </w:r>
      <w:r>
        <w:rPr>
          <w:b/>
          <w:color w:val="993300"/>
          <w:spacing w:val="-1"/>
          <w:sz w:val="30"/>
          <w:szCs w:val="30"/>
        </w:rPr>
        <w:t>re</w:t>
      </w:r>
      <w:r>
        <w:rPr>
          <w:b/>
          <w:color w:val="993300"/>
          <w:sz w:val="30"/>
          <w:szCs w:val="30"/>
        </w:rPr>
        <w:t>a</w:t>
      </w:r>
      <w:r>
        <w:rPr>
          <w:b/>
          <w:color w:val="993300"/>
          <w:spacing w:val="1"/>
          <w:sz w:val="30"/>
          <w:szCs w:val="30"/>
        </w:rPr>
        <w:t xml:space="preserve"> </w:t>
      </w:r>
      <w:r>
        <w:rPr>
          <w:b/>
          <w:color w:val="993300"/>
          <w:spacing w:val="-1"/>
          <w:sz w:val="30"/>
          <w:szCs w:val="30"/>
        </w:rPr>
        <w:t>D</w:t>
      </w:r>
      <w:r>
        <w:rPr>
          <w:b/>
          <w:color w:val="993300"/>
          <w:sz w:val="30"/>
          <w:szCs w:val="30"/>
        </w:rPr>
        <w:t>i</w:t>
      </w:r>
      <w:r>
        <w:rPr>
          <w:b/>
          <w:color w:val="993300"/>
          <w:spacing w:val="1"/>
          <w:sz w:val="30"/>
          <w:szCs w:val="30"/>
        </w:rPr>
        <w:t>n</w:t>
      </w:r>
      <w:r>
        <w:rPr>
          <w:b/>
          <w:color w:val="993300"/>
          <w:sz w:val="30"/>
          <w:szCs w:val="30"/>
        </w:rPr>
        <w:t>i</w:t>
      </w:r>
      <w:r>
        <w:rPr>
          <w:b/>
          <w:color w:val="993300"/>
          <w:spacing w:val="1"/>
          <w:sz w:val="30"/>
          <w:szCs w:val="30"/>
        </w:rPr>
        <w:t>n</w:t>
      </w:r>
      <w:r>
        <w:rPr>
          <w:b/>
          <w:color w:val="993300"/>
          <w:sz w:val="30"/>
          <w:szCs w:val="30"/>
        </w:rPr>
        <w:t>g</w:t>
      </w:r>
    </w:p>
    <w:p w:rsidR="005808C9" w:rsidRDefault="00206AE3">
      <w:pPr>
        <w:spacing w:line="200" w:lineRule="exact"/>
        <w:ind w:left="1137" w:right="465"/>
        <w:jc w:val="center"/>
        <w:rPr>
          <w:sz w:val="18"/>
          <w:szCs w:val="18"/>
        </w:rPr>
      </w:pPr>
      <w:r>
        <w:rPr>
          <w:sz w:val="18"/>
          <w:szCs w:val="18"/>
        </w:rPr>
        <w:t>If</w:t>
      </w:r>
      <w:r>
        <w:rPr>
          <w:spacing w:val="-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g</w:t>
      </w:r>
      <w:r>
        <w:rPr>
          <w:spacing w:val="-1"/>
          <w:sz w:val="18"/>
          <w:szCs w:val="18"/>
        </w:rPr>
        <w:t xml:space="preserve"> o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t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 xml:space="preserve">e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o</w:t>
      </w:r>
      <w:r>
        <w:rPr>
          <w:spacing w:val="-3"/>
          <w:sz w:val="18"/>
          <w:szCs w:val="18"/>
        </w:rPr>
        <w:t>w</w:t>
      </w:r>
      <w:r>
        <w:rPr>
          <w:sz w:val="18"/>
          <w:szCs w:val="18"/>
        </w:rPr>
        <w:t>n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is 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1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y</w:t>
      </w:r>
      <w:r>
        <w:rPr>
          <w:spacing w:val="1"/>
          <w:sz w:val="18"/>
          <w:szCs w:val="18"/>
        </w:rPr>
        <w:t>ou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age</w:t>
      </w:r>
      <w:r>
        <w:rPr>
          <w:spacing w:val="1"/>
          <w:sz w:val="18"/>
          <w:szCs w:val="18"/>
        </w:rPr>
        <w:t>nd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,</w:t>
      </w:r>
      <w:r>
        <w:rPr>
          <w:spacing w:val="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 xml:space="preserve">e </w:t>
      </w:r>
      <w:r>
        <w:rPr>
          <w:spacing w:val="-2"/>
          <w:sz w:val="18"/>
          <w:szCs w:val="18"/>
        </w:rPr>
        <w:t>f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lo</w:t>
      </w:r>
      <w:r>
        <w:rPr>
          <w:spacing w:val="-3"/>
          <w:sz w:val="18"/>
          <w:szCs w:val="18"/>
        </w:rPr>
        <w:t>w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g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i</w:t>
      </w:r>
      <w:r>
        <w:rPr>
          <w:sz w:val="18"/>
          <w:szCs w:val="18"/>
        </w:rPr>
        <w:t xml:space="preserve">st </w:t>
      </w:r>
      <w:r>
        <w:rPr>
          <w:spacing w:val="2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st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 xml:space="preserve">ts </w:t>
      </w:r>
      <w:r>
        <w:rPr>
          <w:spacing w:val="2"/>
          <w:sz w:val="18"/>
          <w:szCs w:val="18"/>
        </w:rPr>
        <w:t>h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 xml:space="preserve">s </w:t>
      </w:r>
      <w:r>
        <w:rPr>
          <w:spacing w:val="1"/>
          <w:sz w:val="18"/>
          <w:szCs w:val="18"/>
        </w:rPr>
        <w:t>b</w:t>
      </w:r>
      <w:r>
        <w:rPr>
          <w:spacing w:val="-1"/>
          <w:sz w:val="18"/>
          <w:szCs w:val="18"/>
        </w:rPr>
        <w:t>ee</w:t>
      </w:r>
      <w:r>
        <w:rPr>
          <w:sz w:val="18"/>
          <w:szCs w:val="18"/>
        </w:rPr>
        <w:t>n</w:t>
      </w:r>
      <w:r>
        <w:rPr>
          <w:spacing w:val="-1"/>
          <w:sz w:val="18"/>
          <w:szCs w:val="18"/>
        </w:rPr>
        <w:t xml:space="preserve"> c</w:t>
      </w:r>
      <w:r>
        <w:rPr>
          <w:spacing w:val="1"/>
          <w:sz w:val="18"/>
          <w:szCs w:val="18"/>
        </w:rPr>
        <w:t>o</w:t>
      </w:r>
      <w:r>
        <w:rPr>
          <w:spacing w:val="-3"/>
          <w:sz w:val="18"/>
          <w:szCs w:val="18"/>
        </w:rPr>
        <w:t>m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l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d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-1"/>
          <w:sz w:val="18"/>
          <w:szCs w:val="18"/>
        </w:rPr>
        <w:t xml:space="preserve"> a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s</w:t>
      </w:r>
      <w:r>
        <w:rPr>
          <w:sz w:val="18"/>
          <w:szCs w:val="18"/>
        </w:rPr>
        <w:t>ist</w:t>
      </w:r>
      <w:r>
        <w:rPr>
          <w:spacing w:val="1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y</w:t>
      </w:r>
      <w:r>
        <w:rPr>
          <w:spacing w:val="1"/>
          <w:sz w:val="18"/>
          <w:szCs w:val="18"/>
        </w:rPr>
        <w:t>ou</w:t>
      </w:r>
      <w:r>
        <w:rPr>
          <w:sz w:val="18"/>
          <w:szCs w:val="18"/>
        </w:rPr>
        <w:t>.</w:t>
      </w:r>
    </w:p>
    <w:p w:rsidR="005808C9" w:rsidRDefault="00206AE3">
      <w:pPr>
        <w:spacing w:line="200" w:lineRule="exact"/>
        <w:ind w:left="2428" w:right="1752"/>
        <w:jc w:val="center"/>
        <w:rPr>
          <w:sz w:val="18"/>
          <w:szCs w:val="18"/>
        </w:rPr>
      </w:pPr>
      <w:r>
        <w:rPr>
          <w:spacing w:val="3"/>
          <w:sz w:val="18"/>
          <w:szCs w:val="18"/>
        </w:rPr>
        <w:t>P</w:t>
      </w:r>
      <w:r>
        <w:rPr>
          <w:sz w:val="18"/>
          <w:szCs w:val="18"/>
        </w:rPr>
        <w:t>le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se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e 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 C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>ier</w:t>
      </w:r>
      <w:r>
        <w:rPr>
          <w:spacing w:val="-1"/>
          <w:sz w:val="18"/>
          <w:szCs w:val="18"/>
        </w:rPr>
        <w:t>g</w:t>
      </w:r>
      <w:r>
        <w:rPr>
          <w:sz w:val="18"/>
          <w:szCs w:val="18"/>
        </w:rPr>
        <w:t xml:space="preserve">e </w:t>
      </w:r>
      <w:r>
        <w:rPr>
          <w:spacing w:val="-2"/>
          <w:sz w:val="18"/>
          <w:szCs w:val="18"/>
        </w:rPr>
        <w:t>f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ec</w:t>
      </w:r>
      <w:r>
        <w:rPr>
          <w:spacing w:val="3"/>
          <w:sz w:val="18"/>
          <w:szCs w:val="18"/>
        </w:rPr>
        <w:t>i</w:t>
      </w:r>
      <w:r>
        <w:rPr>
          <w:spacing w:val="-2"/>
          <w:sz w:val="18"/>
          <w:szCs w:val="18"/>
        </w:rPr>
        <w:t>f</w:t>
      </w:r>
      <w:r>
        <w:rPr>
          <w:sz w:val="18"/>
          <w:szCs w:val="18"/>
        </w:rPr>
        <w:t>ic re</w:t>
      </w:r>
      <w:r>
        <w:rPr>
          <w:spacing w:val="-1"/>
          <w:sz w:val="18"/>
          <w:szCs w:val="18"/>
        </w:rPr>
        <w:t>c</w:t>
      </w:r>
      <w:r>
        <w:rPr>
          <w:spacing w:val="3"/>
          <w:sz w:val="18"/>
          <w:szCs w:val="18"/>
        </w:rPr>
        <w:t>o</w:t>
      </w:r>
      <w:r>
        <w:rPr>
          <w:spacing w:val="-1"/>
          <w:sz w:val="18"/>
          <w:szCs w:val="18"/>
        </w:rPr>
        <w:t>mme</w:t>
      </w:r>
      <w:r>
        <w:rPr>
          <w:spacing w:val="1"/>
          <w:sz w:val="18"/>
          <w:szCs w:val="18"/>
        </w:rPr>
        <w:t>nd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ion</w:t>
      </w:r>
      <w:r>
        <w:rPr>
          <w:sz w:val="18"/>
          <w:szCs w:val="18"/>
        </w:rPr>
        <w:t xml:space="preserve">s </w:t>
      </w:r>
      <w:r>
        <w:rPr>
          <w:spacing w:val="-1"/>
          <w:sz w:val="18"/>
          <w:szCs w:val="18"/>
        </w:rPr>
        <w:t>an</w:t>
      </w:r>
      <w:r>
        <w:rPr>
          <w:sz w:val="18"/>
          <w:szCs w:val="18"/>
        </w:rPr>
        <w:t>d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va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ion</w:t>
      </w:r>
      <w:r>
        <w:rPr>
          <w:sz w:val="18"/>
          <w:szCs w:val="18"/>
        </w:rPr>
        <w:t>s.</w:t>
      </w:r>
    </w:p>
    <w:p w:rsidR="005808C9" w:rsidRDefault="00206AE3">
      <w:pPr>
        <w:spacing w:line="240" w:lineRule="exact"/>
        <w:ind w:left="3131" w:right="3118"/>
        <w:jc w:val="center"/>
        <w:rPr>
          <w:sz w:val="18"/>
          <w:szCs w:val="18"/>
        </w:rPr>
      </w:pPr>
      <w:r>
        <w:pict>
          <v:shape id="_x0000_i1025" type="#_x0000_t75" style="width:27pt;height:13pt">
            <v:imagedata r:id="rId6" o:title=""/>
          </v:shape>
        </w:pict>
      </w:r>
      <w:r>
        <w:rPr>
          <w:position w:val="3"/>
        </w:rPr>
        <w:t xml:space="preserve">   </w:t>
      </w:r>
      <w:r>
        <w:rPr>
          <w:position w:val="3"/>
          <w:sz w:val="18"/>
          <w:szCs w:val="18"/>
        </w:rPr>
        <w:t>I</w:t>
      </w:r>
      <w:r>
        <w:rPr>
          <w:spacing w:val="1"/>
          <w:position w:val="3"/>
          <w:sz w:val="18"/>
          <w:szCs w:val="18"/>
        </w:rPr>
        <w:t>nd</w:t>
      </w:r>
      <w:r>
        <w:rPr>
          <w:position w:val="3"/>
          <w:sz w:val="18"/>
          <w:szCs w:val="18"/>
        </w:rPr>
        <w:t>ic</w:t>
      </w:r>
      <w:r>
        <w:rPr>
          <w:spacing w:val="-1"/>
          <w:position w:val="3"/>
          <w:sz w:val="18"/>
          <w:szCs w:val="18"/>
        </w:rPr>
        <w:t>a</w:t>
      </w:r>
      <w:r>
        <w:rPr>
          <w:position w:val="3"/>
          <w:sz w:val="18"/>
          <w:szCs w:val="18"/>
        </w:rPr>
        <w:t>te</w:t>
      </w:r>
      <w:r>
        <w:rPr>
          <w:spacing w:val="-1"/>
          <w:position w:val="3"/>
          <w:sz w:val="18"/>
          <w:szCs w:val="18"/>
        </w:rPr>
        <w:t>s</w:t>
      </w:r>
      <w:r>
        <w:rPr>
          <w:position w:val="3"/>
          <w:sz w:val="18"/>
          <w:szCs w:val="18"/>
        </w:rPr>
        <w:t>:</w:t>
      </w:r>
      <w:r>
        <w:rPr>
          <w:spacing w:val="1"/>
          <w:position w:val="3"/>
          <w:sz w:val="18"/>
          <w:szCs w:val="18"/>
        </w:rPr>
        <w:t xml:space="preserve"> n</w:t>
      </w:r>
      <w:r>
        <w:rPr>
          <w:spacing w:val="-1"/>
          <w:position w:val="3"/>
          <w:sz w:val="18"/>
          <w:szCs w:val="18"/>
        </w:rPr>
        <w:t>ea</w:t>
      </w:r>
      <w:r>
        <w:rPr>
          <w:position w:val="3"/>
          <w:sz w:val="18"/>
          <w:szCs w:val="18"/>
        </w:rPr>
        <w:t>r</w:t>
      </w:r>
      <w:r>
        <w:rPr>
          <w:spacing w:val="1"/>
          <w:position w:val="3"/>
          <w:sz w:val="18"/>
          <w:szCs w:val="18"/>
        </w:rPr>
        <w:t>b</w:t>
      </w:r>
      <w:r>
        <w:rPr>
          <w:position w:val="3"/>
          <w:sz w:val="18"/>
          <w:szCs w:val="18"/>
        </w:rPr>
        <w:t>y</w:t>
      </w:r>
      <w:r>
        <w:rPr>
          <w:spacing w:val="-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&amp;</w:t>
      </w:r>
      <w:r>
        <w:rPr>
          <w:spacing w:val="-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r</w:t>
      </w:r>
      <w:r>
        <w:rPr>
          <w:spacing w:val="-1"/>
          <w:position w:val="3"/>
          <w:sz w:val="18"/>
          <w:szCs w:val="18"/>
        </w:rPr>
        <w:t>ec</w:t>
      </w:r>
      <w:r>
        <w:rPr>
          <w:spacing w:val="3"/>
          <w:position w:val="3"/>
          <w:sz w:val="18"/>
          <w:szCs w:val="18"/>
        </w:rPr>
        <w:t>o</w:t>
      </w:r>
      <w:r>
        <w:rPr>
          <w:spacing w:val="-1"/>
          <w:position w:val="3"/>
          <w:sz w:val="18"/>
          <w:szCs w:val="18"/>
        </w:rPr>
        <w:t>m</w:t>
      </w:r>
      <w:r>
        <w:rPr>
          <w:spacing w:val="-3"/>
          <w:position w:val="3"/>
          <w:sz w:val="18"/>
          <w:szCs w:val="18"/>
        </w:rPr>
        <w:t>m</w:t>
      </w:r>
      <w:r>
        <w:rPr>
          <w:spacing w:val="-1"/>
          <w:position w:val="3"/>
          <w:sz w:val="18"/>
          <w:szCs w:val="18"/>
        </w:rPr>
        <w:t>e</w:t>
      </w:r>
      <w:r>
        <w:rPr>
          <w:spacing w:val="1"/>
          <w:position w:val="3"/>
          <w:sz w:val="18"/>
          <w:szCs w:val="18"/>
        </w:rPr>
        <w:t>nde</w:t>
      </w:r>
      <w:r>
        <w:rPr>
          <w:position w:val="3"/>
          <w:sz w:val="18"/>
          <w:szCs w:val="18"/>
        </w:rPr>
        <w:t>d</w:t>
      </w:r>
    </w:p>
    <w:p w:rsidR="005808C9" w:rsidRDefault="00206AE3">
      <w:pPr>
        <w:spacing w:line="220" w:lineRule="exact"/>
        <w:ind w:left="112"/>
        <w:rPr>
          <w:sz w:val="18"/>
          <w:szCs w:val="18"/>
        </w:rPr>
      </w:pPr>
      <w:r>
        <w:rPr>
          <w:spacing w:val="1"/>
          <w:position w:val="1"/>
          <w:sz w:val="24"/>
          <w:szCs w:val="24"/>
        </w:rPr>
        <w:t>S</w:t>
      </w:r>
      <w:r>
        <w:rPr>
          <w:position w:val="1"/>
          <w:sz w:val="24"/>
          <w:szCs w:val="24"/>
        </w:rPr>
        <w:t>te</w:t>
      </w:r>
      <w:r>
        <w:rPr>
          <w:spacing w:val="-1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>k</w:t>
      </w:r>
      <w:r>
        <w:rPr>
          <w:spacing w:val="1"/>
          <w:position w:val="1"/>
          <w:sz w:val="24"/>
          <w:szCs w:val="24"/>
        </w:rPr>
        <w:t>h</w:t>
      </w:r>
      <w:r>
        <w:rPr>
          <w:position w:val="1"/>
          <w:sz w:val="24"/>
          <w:szCs w:val="24"/>
        </w:rPr>
        <w:t>ous</w:t>
      </w:r>
      <w:r>
        <w:rPr>
          <w:spacing w:val="-1"/>
          <w:position w:val="1"/>
          <w:sz w:val="24"/>
          <w:szCs w:val="24"/>
        </w:rPr>
        <w:t>e</w:t>
      </w:r>
      <w:r>
        <w:rPr>
          <w:position w:val="1"/>
          <w:sz w:val="24"/>
          <w:szCs w:val="24"/>
        </w:rPr>
        <w:t>s &amp;</w:t>
      </w:r>
      <w:r>
        <w:rPr>
          <w:spacing w:val="-2"/>
          <w:position w:val="1"/>
          <w:sz w:val="24"/>
          <w:szCs w:val="24"/>
        </w:rPr>
        <w:t xml:space="preserve"> </w:t>
      </w:r>
      <w:r>
        <w:rPr>
          <w:spacing w:val="1"/>
          <w:position w:val="1"/>
          <w:sz w:val="24"/>
          <w:szCs w:val="24"/>
        </w:rPr>
        <w:t>Se</w:t>
      </w:r>
      <w:r>
        <w:rPr>
          <w:spacing w:val="-1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 xml:space="preserve">food                         </w:t>
      </w:r>
      <w:r>
        <w:rPr>
          <w:spacing w:val="3"/>
          <w:position w:val="1"/>
          <w:sz w:val="24"/>
          <w:szCs w:val="24"/>
        </w:rPr>
        <w:t xml:space="preserve"> </w:t>
      </w:r>
      <w:r>
        <w:rPr>
          <w:color w:val="FF0000"/>
          <w:position w:val="1"/>
          <w:sz w:val="18"/>
          <w:szCs w:val="18"/>
        </w:rPr>
        <w:t>(</w:t>
      </w:r>
      <w:r>
        <w:rPr>
          <w:color w:val="FF0000"/>
          <w:spacing w:val="1"/>
          <w:position w:val="1"/>
          <w:sz w:val="18"/>
          <w:szCs w:val="18"/>
        </w:rPr>
        <w:t>56</w:t>
      </w:r>
      <w:r>
        <w:rPr>
          <w:color w:val="FF0000"/>
          <w:spacing w:val="-1"/>
          <w:position w:val="1"/>
          <w:sz w:val="18"/>
          <w:szCs w:val="18"/>
        </w:rPr>
        <w:t>1</w:t>
      </w:r>
      <w:r>
        <w:rPr>
          <w:color w:val="FF0000"/>
          <w:position w:val="1"/>
          <w:sz w:val="18"/>
          <w:szCs w:val="18"/>
        </w:rPr>
        <w:t>)</w:t>
      </w:r>
      <w:r>
        <w:rPr>
          <w:color w:val="FF0000"/>
          <w:spacing w:val="1"/>
          <w:position w:val="1"/>
          <w:sz w:val="18"/>
          <w:szCs w:val="18"/>
        </w:rPr>
        <w:t xml:space="preserve"> </w:t>
      </w:r>
      <w:r>
        <w:rPr>
          <w:color w:val="000000"/>
          <w:spacing w:val="-3"/>
          <w:position w:val="1"/>
          <w:sz w:val="18"/>
          <w:szCs w:val="18"/>
        </w:rPr>
        <w:t>A</w:t>
      </w:r>
      <w:r>
        <w:rPr>
          <w:color w:val="000000"/>
          <w:position w:val="1"/>
          <w:sz w:val="18"/>
          <w:szCs w:val="18"/>
        </w:rPr>
        <w:t>r</w:t>
      </w:r>
      <w:r>
        <w:rPr>
          <w:color w:val="000000"/>
          <w:spacing w:val="-1"/>
          <w:position w:val="1"/>
          <w:sz w:val="18"/>
          <w:szCs w:val="18"/>
        </w:rPr>
        <w:t>e</w:t>
      </w:r>
      <w:r>
        <w:rPr>
          <w:color w:val="000000"/>
          <w:position w:val="1"/>
          <w:sz w:val="18"/>
          <w:szCs w:val="18"/>
        </w:rPr>
        <w:t>a C</w:t>
      </w:r>
      <w:r>
        <w:rPr>
          <w:color w:val="000000"/>
          <w:spacing w:val="1"/>
          <w:position w:val="1"/>
          <w:sz w:val="18"/>
          <w:szCs w:val="18"/>
        </w:rPr>
        <w:t>o</w:t>
      </w:r>
      <w:r>
        <w:rPr>
          <w:color w:val="000000"/>
          <w:spacing w:val="2"/>
          <w:position w:val="1"/>
          <w:sz w:val="18"/>
          <w:szCs w:val="18"/>
        </w:rPr>
        <w:t>d</w:t>
      </w:r>
      <w:r>
        <w:rPr>
          <w:color w:val="000000"/>
          <w:position w:val="1"/>
          <w:sz w:val="18"/>
          <w:szCs w:val="18"/>
        </w:rPr>
        <w:t>e</w:t>
      </w:r>
    </w:p>
    <w:p w:rsidR="005808C9" w:rsidRDefault="00206AE3">
      <w:pPr>
        <w:spacing w:before="2"/>
        <w:ind w:left="832" w:right="913"/>
        <w:rPr>
          <w:sz w:val="16"/>
          <w:szCs w:val="16"/>
        </w:rPr>
      </w:pP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OO</w:t>
      </w:r>
      <w:r>
        <w:rPr>
          <w:spacing w:val="-2"/>
          <w:sz w:val="16"/>
          <w:szCs w:val="16"/>
        </w:rPr>
        <w:t>L</w:t>
      </w:r>
      <w:r>
        <w:rPr>
          <w:sz w:val="16"/>
          <w:szCs w:val="16"/>
        </w:rPr>
        <w:t xml:space="preserve">A </w:t>
      </w:r>
      <w:r>
        <w:rPr>
          <w:spacing w:val="2"/>
          <w:sz w:val="16"/>
          <w:szCs w:val="16"/>
        </w:rPr>
        <w:t>F</w:t>
      </w:r>
      <w:r>
        <w:rPr>
          <w:spacing w:val="-3"/>
          <w:sz w:val="16"/>
          <w:szCs w:val="16"/>
        </w:rPr>
        <w:t>I</w:t>
      </w:r>
      <w:r>
        <w:rPr>
          <w:spacing w:val="-1"/>
          <w:sz w:val="16"/>
          <w:szCs w:val="16"/>
        </w:rPr>
        <w:t>S</w:t>
      </w:r>
      <w:r>
        <w:rPr>
          <w:sz w:val="16"/>
          <w:szCs w:val="16"/>
        </w:rPr>
        <w:t xml:space="preserve">H 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A</w:t>
      </w:r>
      <w:r>
        <w:rPr>
          <w:sz w:val="16"/>
          <w:szCs w:val="16"/>
        </w:rPr>
        <w:t xml:space="preserve">R                                                        </w:t>
      </w:r>
      <w:r>
        <w:rPr>
          <w:spacing w:val="1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6</w:t>
      </w:r>
      <w:r>
        <w:rPr>
          <w:spacing w:val="-1"/>
          <w:sz w:val="16"/>
          <w:szCs w:val="16"/>
        </w:rPr>
        <w:t>2</w:t>
      </w:r>
      <w:r>
        <w:rPr>
          <w:spacing w:val="1"/>
          <w:sz w:val="16"/>
          <w:szCs w:val="16"/>
        </w:rPr>
        <w:t>2</w:t>
      </w:r>
      <w:r>
        <w:rPr>
          <w:spacing w:val="-1"/>
          <w:sz w:val="16"/>
          <w:szCs w:val="16"/>
        </w:rPr>
        <w:t>-22</w:t>
      </w:r>
      <w:r>
        <w:rPr>
          <w:spacing w:val="1"/>
          <w:sz w:val="16"/>
          <w:szCs w:val="16"/>
        </w:rPr>
        <w:t>2</w:t>
      </w:r>
      <w:r>
        <w:rPr>
          <w:sz w:val="16"/>
          <w:szCs w:val="16"/>
        </w:rPr>
        <w:t xml:space="preserve">7                   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34</w:t>
      </w:r>
      <w:r>
        <w:rPr>
          <w:sz w:val="16"/>
          <w:szCs w:val="16"/>
        </w:rPr>
        <w:t>0</w:t>
      </w:r>
      <w:r>
        <w:rPr>
          <w:spacing w:val="2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>g</w:t>
      </w:r>
      <w:r>
        <w:rPr>
          <w:sz w:val="16"/>
          <w:szCs w:val="16"/>
        </w:rPr>
        <w:t xml:space="preserve">acy </w:t>
      </w:r>
      <w:r>
        <w:rPr>
          <w:spacing w:val="-3"/>
          <w:sz w:val="16"/>
          <w:szCs w:val="16"/>
        </w:rPr>
        <w:t>A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ach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C</w:t>
      </w:r>
      <w:r>
        <w:rPr>
          <w:spacing w:val="-3"/>
          <w:sz w:val="16"/>
          <w:szCs w:val="16"/>
        </w:rPr>
        <w:t>A</w:t>
      </w:r>
      <w:r>
        <w:rPr>
          <w:spacing w:val="1"/>
          <w:sz w:val="16"/>
          <w:szCs w:val="16"/>
        </w:rPr>
        <w:t>R</w:t>
      </w:r>
      <w:r>
        <w:rPr>
          <w:spacing w:val="3"/>
          <w:sz w:val="16"/>
          <w:szCs w:val="16"/>
        </w:rPr>
        <w:t>M</w:t>
      </w:r>
      <w:r>
        <w:rPr>
          <w:spacing w:val="-5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>’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pacing w:val="3"/>
          <w:sz w:val="16"/>
          <w:szCs w:val="16"/>
        </w:rPr>
        <w:t>R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>LL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&amp;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SUS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I</w:t>
      </w:r>
      <w:r>
        <w:rPr>
          <w:spacing w:val="-5"/>
          <w:sz w:val="16"/>
          <w:szCs w:val="16"/>
        </w:rPr>
        <w:t xml:space="preserve"> </w:t>
      </w:r>
      <w:r>
        <w:rPr>
          <w:spacing w:val="3"/>
          <w:sz w:val="16"/>
          <w:szCs w:val="16"/>
        </w:rPr>
        <w:t>B</w:t>
      </w:r>
      <w:r>
        <w:rPr>
          <w:spacing w:val="-3"/>
          <w:sz w:val="16"/>
          <w:szCs w:val="16"/>
        </w:rPr>
        <w:t>A</w:t>
      </w:r>
      <w:r>
        <w:rPr>
          <w:sz w:val="16"/>
          <w:szCs w:val="16"/>
        </w:rPr>
        <w:t xml:space="preserve">R             </w:t>
      </w:r>
      <w:r>
        <w:rPr>
          <w:spacing w:val="2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4</w:t>
      </w:r>
      <w:r>
        <w:rPr>
          <w:spacing w:val="-1"/>
          <w:sz w:val="16"/>
          <w:szCs w:val="16"/>
        </w:rPr>
        <w:t>7</w:t>
      </w:r>
      <w:r>
        <w:rPr>
          <w:spacing w:val="1"/>
          <w:sz w:val="16"/>
          <w:szCs w:val="16"/>
        </w:rPr>
        <w:t>2</w:t>
      </w:r>
      <w:r>
        <w:rPr>
          <w:spacing w:val="-1"/>
          <w:sz w:val="16"/>
          <w:szCs w:val="16"/>
        </w:rPr>
        <w:t>-79</w:t>
      </w:r>
      <w:r>
        <w:rPr>
          <w:spacing w:val="1"/>
          <w:sz w:val="16"/>
          <w:szCs w:val="16"/>
        </w:rPr>
        <w:t>0</w:t>
      </w:r>
      <w:r>
        <w:rPr>
          <w:sz w:val="16"/>
          <w:szCs w:val="16"/>
        </w:rPr>
        <w:t>0</w:t>
      </w:r>
      <w:r>
        <w:rPr>
          <w:sz w:val="16"/>
          <w:szCs w:val="16"/>
        </w:rPr>
        <w:t xml:space="preserve">                   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2</w:t>
      </w:r>
      <w:r>
        <w:rPr>
          <w:spacing w:val="-1"/>
          <w:sz w:val="16"/>
          <w:szCs w:val="16"/>
        </w:rPr>
        <w:t>40</w:t>
      </w:r>
      <w:r>
        <w:rPr>
          <w:sz w:val="16"/>
          <w:szCs w:val="16"/>
        </w:rPr>
        <w:t>1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lv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R</w:t>
      </w:r>
      <w:r>
        <w:rPr>
          <w:spacing w:val="-1"/>
          <w:sz w:val="16"/>
          <w:szCs w:val="16"/>
        </w:rPr>
        <w:t>US</w:t>
      </w:r>
      <w:r>
        <w:rPr>
          <w:sz w:val="16"/>
          <w:szCs w:val="16"/>
        </w:rPr>
        <w:t>T</w:t>
      </w:r>
      <w:r>
        <w:rPr>
          <w:spacing w:val="-5"/>
          <w:sz w:val="16"/>
          <w:szCs w:val="16"/>
        </w:rPr>
        <w:t>I</w:t>
      </w:r>
      <w:r>
        <w:rPr>
          <w:sz w:val="16"/>
          <w:szCs w:val="16"/>
        </w:rPr>
        <w:t>C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S</w:t>
      </w:r>
      <w:r>
        <w:rPr>
          <w:spacing w:val="2"/>
          <w:sz w:val="16"/>
          <w:szCs w:val="16"/>
        </w:rPr>
        <w:t>E</w:t>
      </w:r>
      <w:r>
        <w:rPr>
          <w:spacing w:val="-1"/>
          <w:sz w:val="16"/>
          <w:szCs w:val="16"/>
        </w:rPr>
        <w:t>A</w:t>
      </w:r>
      <w:r>
        <w:rPr>
          <w:spacing w:val="-3"/>
          <w:sz w:val="16"/>
          <w:szCs w:val="16"/>
        </w:rPr>
        <w:t>F</w:t>
      </w:r>
      <w:r>
        <w:rPr>
          <w:spacing w:val="-1"/>
          <w:sz w:val="16"/>
          <w:szCs w:val="16"/>
        </w:rPr>
        <w:t>OO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CR</w:t>
      </w:r>
      <w:r>
        <w:rPr>
          <w:spacing w:val="-3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US</w:t>
      </w:r>
      <w:r>
        <w:rPr>
          <w:sz w:val="16"/>
          <w:szCs w:val="16"/>
        </w:rPr>
        <w:t xml:space="preserve">E                      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3</w:t>
      </w:r>
      <w:r>
        <w:rPr>
          <w:spacing w:val="-1"/>
          <w:sz w:val="16"/>
          <w:szCs w:val="16"/>
        </w:rPr>
        <w:t>2</w:t>
      </w:r>
      <w:r>
        <w:rPr>
          <w:spacing w:val="1"/>
          <w:sz w:val="16"/>
          <w:szCs w:val="16"/>
        </w:rPr>
        <w:t>0</w:t>
      </w:r>
      <w:r>
        <w:rPr>
          <w:spacing w:val="-1"/>
          <w:sz w:val="16"/>
          <w:szCs w:val="16"/>
        </w:rPr>
        <w:t>-91</w:t>
      </w:r>
      <w:r>
        <w:rPr>
          <w:spacing w:val="1"/>
          <w:sz w:val="16"/>
          <w:szCs w:val="16"/>
        </w:rPr>
        <w:t>3</w:t>
      </w:r>
      <w:r>
        <w:rPr>
          <w:sz w:val="16"/>
          <w:szCs w:val="16"/>
        </w:rPr>
        <w:t xml:space="preserve">0                   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06</w:t>
      </w:r>
      <w:r>
        <w:rPr>
          <w:sz w:val="16"/>
          <w:szCs w:val="16"/>
        </w:rPr>
        <w:t>5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Nor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h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h</w:t>
      </w:r>
      <w:r>
        <w:rPr>
          <w:spacing w:val="-3"/>
          <w:sz w:val="16"/>
          <w:szCs w:val="16"/>
        </w:rPr>
        <w:t>w</w:t>
      </w:r>
      <w:r>
        <w:rPr>
          <w:sz w:val="16"/>
          <w:szCs w:val="16"/>
        </w:rPr>
        <w:t>ay</w:t>
      </w:r>
      <w:r>
        <w:rPr>
          <w:spacing w:val="-3"/>
          <w:sz w:val="16"/>
          <w:szCs w:val="16"/>
        </w:rPr>
        <w:t xml:space="preserve"> A</w:t>
      </w:r>
      <w:r>
        <w:rPr>
          <w:spacing w:val="3"/>
          <w:sz w:val="16"/>
          <w:szCs w:val="16"/>
        </w:rPr>
        <w:t>1</w:t>
      </w:r>
      <w:r>
        <w:rPr>
          <w:spacing w:val="-1"/>
          <w:sz w:val="16"/>
          <w:szCs w:val="16"/>
        </w:rPr>
        <w:t>A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J</w:t>
      </w:r>
      <w:r>
        <w:rPr>
          <w:spacing w:val="-1"/>
          <w:sz w:val="16"/>
          <w:szCs w:val="16"/>
        </w:rPr>
        <w:t>up</w:t>
      </w:r>
      <w:r>
        <w:rPr>
          <w:spacing w:val="1"/>
          <w:sz w:val="16"/>
          <w:szCs w:val="16"/>
        </w:rPr>
        <w:t>it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r </w:t>
      </w:r>
      <w:r>
        <w:rPr>
          <w:spacing w:val="-1"/>
          <w:sz w:val="16"/>
          <w:szCs w:val="16"/>
        </w:rPr>
        <w:t>33</w:t>
      </w:r>
      <w:r>
        <w:rPr>
          <w:spacing w:val="1"/>
          <w:sz w:val="16"/>
          <w:szCs w:val="16"/>
        </w:rPr>
        <w:t>4</w:t>
      </w:r>
      <w:r>
        <w:rPr>
          <w:spacing w:val="-1"/>
          <w:sz w:val="16"/>
          <w:szCs w:val="16"/>
        </w:rPr>
        <w:t>7</w:t>
      </w:r>
      <w:r>
        <w:rPr>
          <w:sz w:val="16"/>
          <w:szCs w:val="16"/>
        </w:rPr>
        <w:t>7</w:t>
      </w:r>
    </w:p>
    <w:p w:rsidR="005808C9" w:rsidRDefault="00206AE3">
      <w:pPr>
        <w:spacing w:line="220" w:lineRule="exact"/>
        <w:ind w:left="292"/>
        <w:rPr>
          <w:sz w:val="16"/>
          <w:szCs w:val="16"/>
        </w:rPr>
      </w:pPr>
      <w:r>
        <w:pict>
          <v:shape id="_x0000_i1026" type="#_x0000_t75" style="width:27pt;height:13pt">
            <v:imagedata r:id="rId6" o:title=""/>
          </v:shape>
        </w:pict>
      </w:r>
      <w:r>
        <w:rPr>
          <w:spacing w:val="-1"/>
          <w:position w:val="4"/>
          <w:sz w:val="16"/>
          <w:szCs w:val="16"/>
        </w:rPr>
        <w:t>SPO</w:t>
      </w:r>
      <w:r>
        <w:rPr>
          <w:spacing w:val="-2"/>
          <w:position w:val="4"/>
          <w:sz w:val="16"/>
          <w:szCs w:val="16"/>
        </w:rPr>
        <w:t>T</w:t>
      </w:r>
      <w:r>
        <w:rPr>
          <w:spacing w:val="-1"/>
          <w:position w:val="4"/>
          <w:sz w:val="16"/>
          <w:szCs w:val="16"/>
        </w:rPr>
        <w:t>O’</w:t>
      </w:r>
      <w:r>
        <w:rPr>
          <w:position w:val="4"/>
          <w:sz w:val="16"/>
          <w:szCs w:val="16"/>
        </w:rPr>
        <w:t xml:space="preserve">S </w:t>
      </w:r>
      <w:r>
        <w:rPr>
          <w:spacing w:val="-1"/>
          <w:position w:val="4"/>
          <w:sz w:val="16"/>
          <w:szCs w:val="16"/>
        </w:rPr>
        <w:t>O</w:t>
      </w:r>
      <w:r>
        <w:rPr>
          <w:spacing w:val="1"/>
          <w:position w:val="4"/>
          <w:sz w:val="16"/>
          <w:szCs w:val="16"/>
        </w:rPr>
        <w:t>Y</w:t>
      </w:r>
      <w:r>
        <w:rPr>
          <w:spacing w:val="-1"/>
          <w:position w:val="4"/>
          <w:sz w:val="16"/>
          <w:szCs w:val="16"/>
        </w:rPr>
        <w:t>S</w:t>
      </w:r>
      <w:r>
        <w:rPr>
          <w:spacing w:val="-2"/>
          <w:position w:val="4"/>
          <w:sz w:val="16"/>
          <w:szCs w:val="16"/>
        </w:rPr>
        <w:t>T</w:t>
      </w:r>
      <w:r>
        <w:rPr>
          <w:position w:val="4"/>
          <w:sz w:val="16"/>
          <w:szCs w:val="16"/>
        </w:rPr>
        <w:t>ER</w:t>
      </w:r>
      <w:r>
        <w:rPr>
          <w:spacing w:val="1"/>
          <w:position w:val="4"/>
          <w:sz w:val="16"/>
          <w:szCs w:val="16"/>
        </w:rPr>
        <w:t xml:space="preserve"> B</w:t>
      </w:r>
      <w:r>
        <w:rPr>
          <w:spacing w:val="-3"/>
          <w:position w:val="4"/>
          <w:sz w:val="16"/>
          <w:szCs w:val="16"/>
        </w:rPr>
        <w:t>A</w:t>
      </w:r>
      <w:r>
        <w:rPr>
          <w:position w:val="4"/>
          <w:sz w:val="16"/>
          <w:szCs w:val="16"/>
        </w:rPr>
        <w:t xml:space="preserve">R                                               </w:t>
      </w:r>
      <w:r>
        <w:rPr>
          <w:spacing w:val="2"/>
          <w:position w:val="4"/>
          <w:sz w:val="16"/>
          <w:szCs w:val="16"/>
        </w:rPr>
        <w:t xml:space="preserve"> </w:t>
      </w:r>
      <w:r>
        <w:rPr>
          <w:spacing w:val="1"/>
          <w:position w:val="4"/>
          <w:sz w:val="16"/>
          <w:szCs w:val="16"/>
        </w:rPr>
        <w:t>7</w:t>
      </w:r>
      <w:r>
        <w:rPr>
          <w:spacing w:val="-1"/>
          <w:position w:val="4"/>
          <w:sz w:val="16"/>
          <w:szCs w:val="16"/>
        </w:rPr>
        <w:t>7</w:t>
      </w:r>
      <w:r>
        <w:rPr>
          <w:spacing w:val="1"/>
          <w:position w:val="4"/>
          <w:sz w:val="16"/>
          <w:szCs w:val="16"/>
        </w:rPr>
        <w:t>6</w:t>
      </w:r>
      <w:r>
        <w:rPr>
          <w:spacing w:val="-1"/>
          <w:position w:val="4"/>
          <w:sz w:val="16"/>
          <w:szCs w:val="16"/>
        </w:rPr>
        <w:t>-94</w:t>
      </w:r>
      <w:r>
        <w:rPr>
          <w:spacing w:val="1"/>
          <w:position w:val="4"/>
          <w:sz w:val="16"/>
          <w:szCs w:val="16"/>
        </w:rPr>
        <w:t>4</w:t>
      </w:r>
      <w:r>
        <w:rPr>
          <w:position w:val="4"/>
          <w:sz w:val="16"/>
          <w:szCs w:val="16"/>
        </w:rPr>
        <w:t>8</w:t>
      </w:r>
      <w:r>
        <w:rPr>
          <w:position w:val="4"/>
          <w:sz w:val="16"/>
          <w:szCs w:val="16"/>
        </w:rPr>
        <w:t xml:space="preserve">                   </w:t>
      </w:r>
      <w:r>
        <w:rPr>
          <w:spacing w:val="25"/>
          <w:position w:val="4"/>
          <w:sz w:val="16"/>
          <w:szCs w:val="16"/>
        </w:rPr>
        <w:t xml:space="preserve"> </w:t>
      </w:r>
      <w:r>
        <w:rPr>
          <w:spacing w:val="1"/>
          <w:position w:val="4"/>
          <w:sz w:val="16"/>
          <w:szCs w:val="16"/>
        </w:rPr>
        <w:t>4</w:t>
      </w:r>
      <w:r>
        <w:rPr>
          <w:spacing w:val="-1"/>
          <w:position w:val="4"/>
          <w:sz w:val="16"/>
          <w:szCs w:val="16"/>
        </w:rPr>
        <w:t>56</w:t>
      </w:r>
      <w:r>
        <w:rPr>
          <w:position w:val="4"/>
          <w:sz w:val="16"/>
          <w:szCs w:val="16"/>
        </w:rPr>
        <w:t>0</w:t>
      </w:r>
      <w:r>
        <w:rPr>
          <w:spacing w:val="2"/>
          <w:position w:val="4"/>
          <w:sz w:val="16"/>
          <w:szCs w:val="16"/>
        </w:rPr>
        <w:t xml:space="preserve"> </w:t>
      </w:r>
      <w:r>
        <w:rPr>
          <w:spacing w:val="-1"/>
          <w:position w:val="4"/>
          <w:sz w:val="16"/>
          <w:szCs w:val="16"/>
        </w:rPr>
        <w:t>P</w:t>
      </w:r>
      <w:r>
        <w:rPr>
          <w:spacing w:val="-3"/>
          <w:position w:val="4"/>
          <w:sz w:val="16"/>
          <w:szCs w:val="16"/>
        </w:rPr>
        <w:t>G</w:t>
      </w:r>
      <w:r>
        <w:rPr>
          <w:position w:val="4"/>
          <w:sz w:val="16"/>
          <w:szCs w:val="16"/>
        </w:rPr>
        <w:t>A</w:t>
      </w:r>
      <w:r>
        <w:rPr>
          <w:spacing w:val="-3"/>
          <w:position w:val="4"/>
          <w:sz w:val="16"/>
          <w:szCs w:val="16"/>
        </w:rPr>
        <w:t xml:space="preserve"> </w:t>
      </w:r>
      <w:r>
        <w:rPr>
          <w:spacing w:val="1"/>
          <w:position w:val="4"/>
          <w:sz w:val="16"/>
          <w:szCs w:val="16"/>
        </w:rPr>
        <w:t>B</w:t>
      </w:r>
      <w:r>
        <w:rPr>
          <w:spacing w:val="-1"/>
          <w:position w:val="4"/>
          <w:sz w:val="16"/>
          <w:szCs w:val="16"/>
        </w:rPr>
        <w:t>lv</w:t>
      </w:r>
      <w:r>
        <w:rPr>
          <w:spacing w:val="1"/>
          <w:position w:val="4"/>
          <w:sz w:val="16"/>
          <w:szCs w:val="16"/>
        </w:rPr>
        <w:t>d</w:t>
      </w:r>
      <w:r>
        <w:rPr>
          <w:position w:val="4"/>
          <w:sz w:val="16"/>
          <w:szCs w:val="16"/>
        </w:rPr>
        <w:t>.,</w:t>
      </w:r>
      <w:r>
        <w:rPr>
          <w:spacing w:val="1"/>
          <w:position w:val="4"/>
          <w:sz w:val="16"/>
          <w:szCs w:val="16"/>
        </w:rPr>
        <w:t xml:space="preserve"> </w:t>
      </w:r>
      <w:r>
        <w:rPr>
          <w:spacing w:val="-1"/>
          <w:position w:val="4"/>
          <w:sz w:val="16"/>
          <w:szCs w:val="16"/>
        </w:rPr>
        <w:t>P</w:t>
      </w:r>
      <w:r>
        <w:rPr>
          <w:position w:val="4"/>
          <w:sz w:val="16"/>
          <w:szCs w:val="16"/>
        </w:rPr>
        <w:t>a</w:t>
      </w:r>
      <w:r>
        <w:rPr>
          <w:spacing w:val="-1"/>
          <w:position w:val="4"/>
          <w:sz w:val="16"/>
          <w:szCs w:val="16"/>
        </w:rPr>
        <w:t>l</w:t>
      </w:r>
      <w:r>
        <w:rPr>
          <w:position w:val="4"/>
          <w:sz w:val="16"/>
          <w:szCs w:val="16"/>
        </w:rPr>
        <w:t xml:space="preserve">m </w:t>
      </w:r>
      <w:r>
        <w:rPr>
          <w:spacing w:val="1"/>
          <w:position w:val="4"/>
          <w:sz w:val="16"/>
          <w:szCs w:val="16"/>
        </w:rPr>
        <w:t>B</w:t>
      </w:r>
      <w:r>
        <w:rPr>
          <w:spacing w:val="-2"/>
          <w:position w:val="4"/>
          <w:sz w:val="16"/>
          <w:szCs w:val="16"/>
        </w:rPr>
        <w:t>e</w:t>
      </w:r>
      <w:r>
        <w:rPr>
          <w:position w:val="4"/>
          <w:sz w:val="16"/>
          <w:szCs w:val="16"/>
        </w:rPr>
        <w:t>a</w:t>
      </w:r>
      <w:r>
        <w:rPr>
          <w:spacing w:val="-2"/>
          <w:position w:val="4"/>
          <w:sz w:val="16"/>
          <w:szCs w:val="16"/>
        </w:rPr>
        <w:t>c</w:t>
      </w:r>
      <w:r>
        <w:rPr>
          <w:position w:val="4"/>
          <w:sz w:val="16"/>
          <w:szCs w:val="16"/>
        </w:rPr>
        <w:t>h</w:t>
      </w:r>
      <w:r>
        <w:rPr>
          <w:spacing w:val="2"/>
          <w:position w:val="4"/>
          <w:sz w:val="16"/>
          <w:szCs w:val="16"/>
        </w:rPr>
        <w:t xml:space="preserve"> </w:t>
      </w:r>
      <w:r>
        <w:rPr>
          <w:spacing w:val="-3"/>
          <w:position w:val="4"/>
          <w:sz w:val="16"/>
          <w:szCs w:val="16"/>
        </w:rPr>
        <w:t>G</w:t>
      </w:r>
      <w:r>
        <w:rPr>
          <w:position w:val="4"/>
          <w:sz w:val="16"/>
          <w:szCs w:val="16"/>
        </w:rPr>
        <w:t>a</w:t>
      </w:r>
      <w:r>
        <w:rPr>
          <w:spacing w:val="-1"/>
          <w:position w:val="4"/>
          <w:sz w:val="16"/>
          <w:szCs w:val="16"/>
        </w:rPr>
        <w:t>r</w:t>
      </w:r>
      <w:r>
        <w:rPr>
          <w:spacing w:val="1"/>
          <w:position w:val="4"/>
          <w:sz w:val="16"/>
          <w:szCs w:val="16"/>
        </w:rPr>
        <w:t>d</w:t>
      </w:r>
      <w:r>
        <w:rPr>
          <w:spacing w:val="-2"/>
          <w:position w:val="4"/>
          <w:sz w:val="16"/>
          <w:szCs w:val="16"/>
        </w:rPr>
        <w:t>e</w:t>
      </w:r>
      <w:r>
        <w:rPr>
          <w:spacing w:val="-1"/>
          <w:position w:val="4"/>
          <w:sz w:val="16"/>
          <w:szCs w:val="16"/>
        </w:rPr>
        <w:t>n</w:t>
      </w:r>
      <w:r>
        <w:rPr>
          <w:position w:val="4"/>
          <w:sz w:val="16"/>
          <w:szCs w:val="16"/>
        </w:rPr>
        <w:t>s</w:t>
      </w:r>
    </w:p>
    <w:p w:rsidR="005808C9" w:rsidRDefault="00206AE3">
      <w:pPr>
        <w:spacing w:line="120" w:lineRule="exact"/>
        <w:ind w:left="832"/>
        <w:rPr>
          <w:sz w:val="16"/>
          <w:szCs w:val="16"/>
        </w:rPr>
      </w:pPr>
      <w:r>
        <w:rPr>
          <w:spacing w:val="-2"/>
          <w:position w:val="1"/>
          <w:sz w:val="16"/>
          <w:szCs w:val="16"/>
        </w:rPr>
        <w:t>T</w:t>
      </w:r>
      <w:r>
        <w:rPr>
          <w:position w:val="1"/>
          <w:sz w:val="16"/>
          <w:szCs w:val="16"/>
        </w:rPr>
        <w:t>E</w:t>
      </w:r>
      <w:r>
        <w:rPr>
          <w:spacing w:val="1"/>
          <w:position w:val="1"/>
          <w:sz w:val="16"/>
          <w:szCs w:val="16"/>
        </w:rPr>
        <w:t>X</w:t>
      </w:r>
      <w:r>
        <w:rPr>
          <w:spacing w:val="-3"/>
          <w:position w:val="1"/>
          <w:sz w:val="16"/>
          <w:szCs w:val="16"/>
        </w:rPr>
        <w:t>A</w:t>
      </w:r>
      <w:r>
        <w:rPr>
          <w:position w:val="1"/>
          <w:sz w:val="16"/>
          <w:szCs w:val="16"/>
        </w:rPr>
        <w:t xml:space="preserve">S </w:t>
      </w:r>
      <w:r>
        <w:rPr>
          <w:spacing w:val="-1"/>
          <w:position w:val="1"/>
          <w:sz w:val="16"/>
          <w:szCs w:val="16"/>
        </w:rPr>
        <w:t>D</w:t>
      </w:r>
      <w:r>
        <w:rPr>
          <w:position w:val="1"/>
          <w:sz w:val="16"/>
          <w:szCs w:val="16"/>
        </w:rPr>
        <w:t>E</w:t>
      </w:r>
      <w:r>
        <w:rPr>
          <w:spacing w:val="1"/>
          <w:position w:val="1"/>
          <w:sz w:val="16"/>
          <w:szCs w:val="16"/>
        </w:rPr>
        <w:t xml:space="preserve"> BR</w:t>
      </w:r>
      <w:r>
        <w:rPr>
          <w:spacing w:val="-3"/>
          <w:position w:val="1"/>
          <w:sz w:val="16"/>
          <w:szCs w:val="16"/>
        </w:rPr>
        <w:t>A</w:t>
      </w:r>
      <w:r>
        <w:rPr>
          <w:position w:val="1"/>
          <w:sz w:val="16"/>
          <w:szCs w:val="16"/>
        </w:rPr>
        <w:t>Z</w:t>
      </w:r>
      <w:r>
        <w:rPr>
          <w:spacing w:val="-1"/>
          <w:position w:val="1"/>
          <w:sz w:val="16"/>
          <w:szCs w:val="16"/>
        </w:rPr>
        <w:t>I</w:t>
      </w:r>
      <w:r>
        <w:rPr>
          <w:position w:val="1"/>
          <w:sz w:val="16"/>
          <w:szCs w:val="16"/>
        </w:rPr>
        <w:t xml:space="preserve">L                                                      </w:t>
      </w:r>
      <w:r>
        <w:rPr>
          <w:spacing w:val="14"/>
          <w:position w:val="1"/>
          <w:sz w:val="16"/>
          <w:szCs w:val="16"/>
        </w:rPr>
        <w:t xml:space="preserve"> </w:t>
      </w:r>
      <w:r>
        <w:rPr>
          <w:spacing w:val="1"/>
          <w:position w:val="1"/>
          <w:sz w:val="16"/>
          <w:szCs w:val="16"/>
        </w:rPr>
        <w:t>2</w:t>
      </w:r>
      <w:r>
        <w:rPr>
          <w:spacing w:val="-1"/>
          <w:position w:val="1"/>
          <w:sz w:val="16"/>
          <w:szCs w:val="16"/>
        </w:rPr>
        <w:t>9</w:t>
      </w:r>
      <w:r>
        <w:rPr>
          <w:spacing w:val="1"/>
          <w:position w:val="1"/>
          <w:sz w:val="16"/>
          <w:szCs w:val="16"/>
        </w:rPr>
        <w:t>3</w:t>
      </w:r>
      <w:r>
        <w:rPr>
          <w:spacing w:val="-1"/>
          <w:position w:val="1"/>
          <w:sz w:val="16"/>
          <w:szCs w:val="16"/>
        </w:rPr>
        <w:t>-74</w:t>
      </w:r>
      <w:r>
        <w:rPr>
          <w:spacing w:val="1"/>
          <w:position w:val="1"/>
          <w:sz w:val="16"/>
          <w:szCs w:val="16"/>
        </w:rPr>
        <w:t>7</w:t>
      </w:r>
      <w:r>
        <w:rPr>
          <w:position w:val="1"/>
          <w:sz w:val="16"/>
          <w:szCs w:val="16"/>
        </w:rPr>
        <w:t xml:space="preserve">8                   </w:t>
      </w:r>
      <w:r>
        <w:rPr>
          <w:spacing w:val="25"/>
          <w:position w:val="1"/>
          <w:sz w:val="16"/>
          <w:szCs w:val="16"/>
        </w:rPr>
        <w:t xml:space="preserve"> </w:t>
      </w:r>
      <w:r>
        <w:rPr>
          <w:spacing w:val="1"/>
          <w:position w:val="1"/>
          <w:sz w:val="16"/>
          <w:szCs w:val="16"/>
        </w:rPr>
        <w:t>1</w:t>
      </w:r>
      <w:r>
        <w:rPr>
          <w:spacing w:val="-1"/>
          <w:position w:val="1"/>
          <w:sz w:val="16"/>
          <w:szCs w:val="16"/>
        </w:rPr>
        <w:t>17</w:t>
      </w:r>
      <w:r>
        <w:rPr>
          <w:spacing w:val="1"/>
          <w:position w:val="1"/>
          <w:sz w:val="16"/>
          <w:szCs w:val="16"/>
        </w:rPr>
        <w:t>0</w:t>
      </w:r>
      <w:r>
        <w:rPr>
          <w:position w:val="1"/>
          <w:sz w:val="16"/>
          <w:szCs w:val="16"/>
        </w:rPr>
        <w:t xml:space="preserve">1 </w:t>
      </w:r>
      <w:r>
        <w:rPr>
          <w:spacing w:val="-5"/>
          <w:position w:val="1"/>
          <w:sz w:val="16"/>
          <w:szCs w:val="16"/>
        </w:rPr>
        <w:t>L</w:t>
      </w:r>
      <w:r>
        <w:rPr>
          <w:position w:val="1"/>
          <w:sz w:val="16"/>
          <w:szCs w:val="16"/>
        </w:rPr>
        <w:t>a</w:t>
      </w:r>
      <w:r>
        <w:rPr>
          <w:spacing w:val="1"/>
          <w:position w:val="1"/>
          <w:sz w:val="16"/>
          <w:szCs w:val="16"/>
        </w:rPr>
        <w:t>k</w:t>
      </w:r>
      <w:r>
        <w:rPr>
          <w:position w:val="1"/>
          <w:sz w:val="16"/>
          <w:szCs w:val="16"/>
        </w:rPr>
        <w:t>e</w:t>
      </w:r>
      <w:r>
        <w:rPr>
          <w:spacing w:val="-1"/>
          <w:position w:val="1"/>
          <w:sz w:val="16"/>
          <w:szCs w:val="16"/>
        </w:rPr>
        <w:t xml:space="preserve"> V</w:t>
      </w:r>
      <w:r>
        <w:rPr>
          <w:spacing w:val="1"/>
          <w:position w:val="1"/>
          <w:sz w:val="16"/>
          <w:szCs w:val="16"/>
        </w:rPr>
        <w:t>i</w:t>
      </w:r>
      <w:r>
        <w:rPr>
          <w:position w:val="1"/>
          <w:sz w:val="16"/>
          <w:szCs w:val="16"/>
        </w:rPr>
        <w:t>c</w:t>
      </w:r>
      <w:r>
        <w:rPr>
          <w:spacing w:val="1"/>
          <w:position w:val="1"/>
          <w:sz w:val="16"/>
          <w:szCs w:val="16"/>
        </w:rPr>
        <w:t>t</w:t>
      </w:r>
      <w:r>
        <w:rPr>
          <w:spacing w:val="-1"/>
          <w:position w:val="1"/>
          <w:sz w:val="16"/>
          <w:szCs w:val="16"/>
        </w:rPr>
        <w:t>or</w:t>
      </w:r>
      <w:r>
        <w:rPr>
          <w:spacing w:val="1"/>
          <w:position w:val="1"/>
          <w:sz w:val="16"/>
          <w:szCs w:val="16"/>
        </w:rPr>
        <w:t>i</w:t>
      </w:r>
      <w:r>
        <w:rPr>
          <w:position w:val="1"/>
          <w:sz w:val="16"/>
          <w:szCs w:val="16"/>
        </w:rPr>
        <w:t>a</w:t>
      </w:r>
      <w:r>
        <w:rPr>
          <w:spacing w:val="-1"/>
          <w:position w:val="1"/>
          <w:sz w:val="16"/>
          <w:szCs w:val="16"/>
        </w:rPr>
        <w:t xml:space="preserve"> </w:t>
      </w:r>
      <w:r>
        <w:rPr>
          <w:spacing w:val="-3"/>
          <w:position w:val="1"/>
          <w:sz w:val="16"/>
          <w:szCs w:val="16"/>
        </w:rPr>
        <w:t>G</w:t>
      </w:r>
      <w:r>
        <w:rPr>
          <w:position w:val="1"/>
          <w:sz w:val="16"/>
          <w:szCs w:val="16"/>
        </w:rPr>
        <w:t>a</w:t>
      </w:r>
      <w:r>
        <w:rPr>
          <w:spacing w:val="-1"/>
          <w:position w:val="1"/>
          <w:sz w:val="16"/>
          <w:szCs w:val="16"/>
        </w:rPr>
        <w:t>r</w:t>
      </w:r>
      <w:r>
        <w:rPr>
          <w:spacing w:val="1"/>
          <w:position w:val="1"/>
          <w:sz w:val="16"/>
          <w:szCs w:val="16"/>
        </w:rPr>
        <w:t>d</w:t>
      </w:r>
      <w:r>
        <w:rPr>
          <w:spacing w:val="-2"/>
          <w:position w:val="1"/>
          <w:sz w:val="16"/>
          <w:szCs w:val="16"/>
        </w:rPr>
        <w:t>e</w:t>
      </w:r>
      <w:r>
        <w:rPr>
          <w:spacing w:val="1"/>
          <w:position w:val="1"/>
          <w:sz w:val="16"/>
          <w:szCs w:val="16"/>
        </w:rPr>
        <w:t>n</w:t>
      </w:r>
      <w:r>
        <w:rPr>
          <w:position w:val="1"/>
          <w:sz w:val="16"/>
          <w:szCs w:val="16"/>
        </w:rPr>
        <w:t>s D</w:t>
      </w:r>
      <w:r>
        <w:rPr>
          <w:spacing w:val="-1"/>
          <w:position w:val="1"/>
          <w:sz w:val="16"/>
          <w:szCs w:val="16"/>
        </w:rPr>
        <w:t>r</w:t>
      </w:r>
      <w:r>
        <w:rPr>
          <w:position w:val="1"/>
          <w:sz w:val="16"/>
          <w:szCs w:val="16"/>
        </w:rPr>
        <w:t>.,</w:t>
      </w:r>
      <w:r>
        <w:rPr>
          <w:spacing w:val="1"/>
          <w:position w:val="1"/>
          <w:sz w:val="16"/>
          <w:szCs w:val="16"/>
        </w:rPr>
        <w:t xml:space="preserve"> </w:t>
      </w:r>
      <w:r>
        <w:rPr>
          <w:spacing w:val="-3"/>
          <w:position w:val="1"/>
          <w:sz w:val="16"/>
          <w:szCs w:val="16"/>
        </w:rPr>
        <w:t>P</w:t>
      </w:r>
      <w:r>
        <w:rPr>
          <w:spacing w:val="-2"/>
          <w:position w:val="1"/>
          <w:sz w:val="16"/>
          <w:szCs w:val="16"/>
        </w:rPr>
        <w:t>B</w:t>
      </w:r>
      <w:r>
        <w:rPr>
          <w:position w:val="1"/>
          <w:sz w:val="16"/>
          <w:szCs w:val="16"/>
        </w:rPr>
        <w:t>G</w:t>
      </w:r>
    </w:p>
    <w:p w:rsidR="005808C9" w:rsidRDefault="00206AE3">
      <w:pPr>
        <w:spacing w:before="1"/>
        <w:ind w:left="832" w:right="745"/>
        <w:rPr>
          <w:sz w:val="16"/>
          <w:szCs w:val="16"/>
        </w:rPr>
      </w:pPr>
      <w:r>
        <w:pict>
          <v:shape id="_x0000_s1044" type="#_x0000_t75" style="position:absolute;left:0;text-align:left;margin-left:65.1pt;margin-top:6.55pt;width:27pt;height:24pt;z-index:-251659776;mso-position-horizontal-relative:page">
            <v:imagedata r:id="rId7" o:title=""/>
            <w10:wrap anchorx="page"/>
          </v:shape>
        </w:pic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C</w:t>
      </w:r>
      <w:r>
        <w:rPr>
          <w:spacing w:val="-3"/>
          <w:sz w:val="16"/>
          <w:szCs w:val="16"/>
        </w:rPr>
        <w:t>A</w:t>
      </w:r>
      <w:r>
        <w:rPr>
          <w:spacing w:val="2"/>
          <w:sz w:val="16"/>
          <w:szCs w:val="16"/>
        </w:rPr>
        <w:t>P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-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pacing w:val="3"/>
          <w:sz w:val="16"/>
          <w:szCs w:val="16"/>
        </w:rPr>
        <w:t>R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L</w:t>
      </w:r>
      <w:r>
        <w:rPr>
          <w:spacing w:val="-5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z w:val="16"/>
          <w:szCs w:val="16"/>
        </w:rPr>
        <w:t xml:space="preserve">                                                </w:t>
      </w:r>
      <w:r>
        <w:rPr>
          <w:spacing w:val="1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6</w:t>
      </w:r>
      <w:r>
        <w:rPr>
          <w:spacing w:val="-1"/>
          <w:sz w:val="16"/>
          <w:szCs w:val="16"/>
        </w:rPr>
        <w:t>3</w:t>
      </w:r>
      <w:r>
        <w:rPr>
          <w:spacing w:val="1"/>
          <w:sz w:val="16"/>
          <w:szCs w:val="16"/>
        </w:rPr>
        <w:t>0</w:t>
      </w:r>
      <w:r>
        <w:rPr>
          <w:spacing w:val="-1"/>
          <w:sz w:val="16"/>
          <w:szCs w:val="16"/>
        </w:rPr>
        <w:t>-49</w:t>
      </w:r>
      <w:r>
        <w:rPr>
          <w:spacing w:val="1"/>
          <w:sz w:val="16"/>
          <w:szCs w:val="16"/>
        </w:rPr>
        <w:t>9</w:t>
      </w:r>
      <w:r>
        <w:rPr>
          <w:sz w:val="16"/>
          <w:szCs w:val="16"/>
        </w:rPr>
        <w:t xml:space="preserve">4                   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13</w:t>
      </w:r>
      <w:r>
        <w:rPr>
          <w:spacing w:val="1"/>
          <w:sz w:val="16"/>
          <w:szCs w:val="16"/>
        </w:rPr>
        <w:t>6</w:t>
      </w:r>
      <w:r>
        <w:rPr>
          <w:sz w:val="16"/>
          <w:szCs w:val="16"/>
        </w:rPr>
        <w:t xml:space="preserve">5 </w:t>
      </w:r>
      <w:r>
        <w:rPr>
          <w:spacing w:val="-2"/>
          <w:sz w:val="16"/>
          <w:szCs w:val="16"/>
        </w:rPr>
        <w:t>Le</w:t>
      </w:r>
      <w:r>
        <w:rPr>
          <w:spacing w:val="-1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3"/>
          <w:sz w:val="16"/>
          <w:szCs w:val="16"/>
        </w:rPr>
        <w:t>c</w:t>
      </w:r>
      <w:r>
        <w:rPr>
          <w:sz w:val="16"/>
          <w:szCs w:val="16"/>
        </w:rPr>
        <w:t>y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Av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.,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ach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s 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C</w:t>
      </w:r>
      <w:r>
        <w:rPr>
          <w:spacing w:val="-1"/>
          <w:sz w:val="16"/>
          <w:szCs w:val="16"/>
        </w:rPr>
        <w:t>OOP</w:t>
      </w:r>
      <w:r>
        <w:rPr>
          <w:sz w:val="16"/>
          <w:szCs w:val="16"/>
        </w:rPr>
        <w:t>ER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CR</w:t>
      </w:r>
      <w:r>
        <w:rPr>
          <w:spacing w:val="-3"/>
          <w:sz w:val="16"/>
          <w:szCs w:val="16"/>
        </w:rPr>
        <w:t>A</w:t>
      </w:r>
      <w:r>
        <w:rPr>
          <w:spacing w:val="-1"/>
          <w:sz w:val="16"/>
          <w:szCs w:val="16"/>
        </w:rPr>
        <w:t>F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K</w:t>
      </w:r>
      <w:r>
        <w:rPr>
          <w:spacing w:val="-3"/>
          <w:sz w:val="16"/>
          <w:szCs w:val="16"/>
        </w:rPr>
        <w:t>I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EN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 xml:space="preserve">&amp; 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A</w:t>
      </w:r>
      <w:r>
        <w:rPr>
          <w:sz w:val="16"/>
          <w:szCs w:val="16"/>
        </w:rPr>
        <w:t xml:space="preserve">R                  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62</w:t>
      </w:r>
      <w:r>
        <w:rPr>
          <w:spacing w:val="1"/>
          <w:sz w:val="16"/>
          <w:szCs w:val="16"/>
        </w:rPr>
        <w:t>2</w:t>
      </w:r>
      <w:r>
        <w:rPr>
          <w:spacing w:val="-1"/>
          <w:sz w:val="16"/>
          <w:szCs w:val="16"/>
        </w:rPr>
        <w:t>-0</w:t>
      </w:r>
      <w:r>
        <w:rPr>
          <w:spacing w:val="1"/>
          <w:sz w:val="16"/>
          <w:szCs w:val="16"/>
        </w:rPr>
        <w:t>0</w:t>
      </w:r>
      <w:r>
        <w:rPr>
          <w:spacing w:val="-1"/>
          <w:sz w:val="16"/>
          <w:szCs w:val="16"/>
        </w:rPr>
        <w:t>3</w:t>
      </w:r>
      <w:r>
        <w:rPr>
          <w:sz w:val="16"/>
          <w:szCs w:val="16"/>
        </w:rPr>
        <w:t xml:space="preserve">2                   </w:t>
      </w:r>
      <w:r>
        <w:rPr>
          <w:spacing w:val="3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4</w:t>
      </w:r>
      <w:r>
        <w:rPr>
          <w:spacing w:val="1"/>
          <w:sz w:val="16"/>
          <w:szCs w:val="16"/>
        </w:rPr>
        <w:t>6</w:t>
      </w:r>
      <w:r>
        <w:rPr>
          <w:spacing w:val="-1"/>
          <w:sz w:val="16"/>
          <w:szCs w:val="16"/>
        </w:rPr>
        <w:t>1</w:t>
      </w:r>
      <w:r>
        <w:rPr>
          <w:sz w:val="16"/>
          <w:szCs w:val="16"/>
        </w:rPr>
        <w:t>0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v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ea</w:t>
      </w:r>
      <w:r>
        <w:rPr>
          <w:sz w:val="16"/>
          <w:szCs w:val="16"/>
        </w:rPr>
        <w:t xml:space="preserve">ch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s </w:t>
      </w:r>
      <w:r>
        <w:rPr>
          <w:spacing w:val="-3"/>
          <w:sz w:val="16"/>
          <w:szCs w:val="16"/>
        </w:rPr>
        <w:t>I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 xml:space="preserve">I </w:t>
      </w:r>
      <w:r>
        <w:rPr>
          <w:spacing w:val="-3"/>
          <w:sz w:val="16"/>
          <w:szCs w:val="16"/>
        </w:rPr>
        <w:t>F</w:t>
      </w:r>
      <w:r>
        <w:rPr>
          <w:spacing w:val="-1"/>
          <w:sz w:val="16"/>
          <w:szCs w:val="16"/>
        </w:rPr>
        <w:t>O</w:t>
      </w:r>
      <w:r>
        <w:rPr>
          <w:spacing w:val="3"/>
          <w:sz w:val="16"/>
          <w:szCs w:val="16"/>
        </w:rPr>
        <w:t>R</w:t>
      </w:r>
      <w:r>
        <w:rPr>
          <w:spacing w:val="-3"/>
          <w:sz w:val="16"/>
          <w:szCs w:val="16"/>
        </w:rPr>
        <w:t>K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2"/>
          <w:sz w:val="16"/>
          <w:szCs w:val="16"/>
        </w:rPr>
        <w:t>E</w:t>
      </w:r>
      <w:r>
        <w:rPr>
          <w:spacing w:val="-1"/>
          <w:sz w:val="16"/>
          <w:szCs w:val="16"/>
        </w:rPr>
        <w:t>AKHOUS</w:t>
      </w:r>
      <w:r>
        <w:rPr>
          <w:sz w:val="16"/>
          <w:szCs w:val="16"/>
        </w:rPr>
        <w:t>E</w:t>
      </w:r>
      <w:r>
        <w:rPr>
          <w:sz w:val="16"/>
          <w:szCs w:val="16"/>
        </w:rPr>
        <w:t xml:space="preserve">                                           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63</w:t>
      </w:r>
      <w:r>
        <w:rPr>
          <w:spacing w:val="1"/>
          <w:sz w:val="16"/>
          <w:szCs w:val="16"/>
        </w:rPr>
        <w:t>0</w:t>
      </w:r>
      <w:r>
        <w:rPr>
          <w:spacing w:val="-1"/>
          <w:sz w:val="16"/>
          <w:szCs w:val="16"/>
        </w:rPr>
        <w:t>-3</w:t>
      </w:r>
      <w:r>
        <w:rPr>
          <w:spacing w:val="1"/>
          <w:sz w:val="16"/>
          <w:szCs w:val="16"/>
        </w:rPr>
        <w:t>6</w:t>
      </w:r>
      <w:r>
        <w:rPr>
          <w:spacing w:val="-1"/>
          <w:sz w:val="16"/>
          <w:szCs w:val="16"/>
        </w:rPr>
        <w:t>6</w:t>
      </w:r>
      <w:r>
        <w:rPr>
          <w:sz w:val="16"/>
          <w:szCs w:val="16"/>
        </w:rPr>
        <w:t xml:space="preserve">0                   </w:t>
      </w:r>
      <w:r>
        <w:rPr>
          <w:spacing w:val="3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4</w:t>
      </w:r>
      <w:r>
        <w:rPr>
          <w:spacing w:val="1"/>
          <w:sz w:val="16"/>
          <w:szCs w:val="16"/>
        </w:rPr>
        <w:t>6</w:t>
      </w:r>
      <w:r>
        <w:rPr>
          <w:spacing w:val="-1"/>
          <w:sz w:val="16"/>
          <w:szCs w:val="16"/>
        </w:rPr>
        <w:t>4</w:t>
      </w:r>
      <w:r>
        <w:rPr>
          <w:sz w:val="16"/>
          <w:szCs w:val="16"/>
        </w:rPr>
        <w:t>5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lv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 xml:space="preserve">, </w:t>
      </w:r>
      <w:r>
        <w:rPr>
          <w:spacing w:val="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ea</w:t>
      </w:r>
      <w:r>
        <w:rPr>
          <w:sz w:val="16"/>
          <w:szCs w:val="16"/>
        </w:rPr>
        <w:t xml:space="preserve">ch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</w:p>
    <w:p w:rsidR="005808C9" w:rsidRDefault="005808C9">
      <w:pPr>
        <w:spacing w:before="2" w:line="160" w:lineRule="exact"/>
        <w:rPr>
          <w:sz w:val="17"/>
          <w:szCs w:val="17"/>
        </w:rPr>
      </w:pPr>
    </w:p>
    <w:p w:rsidR="005808C9" w:rsidRDefault="005808C9">
      <w:pPr>
        <w:spacing w:line="200" w:lineRule="exact"/>
      </w:pPr>
    </w:p>
    <w:p w:rsidR="005808C9" w:rsidRDefault="00206AE3">
      <w:pPr>
        <w:ind w:left="832"/>
        <w:rPr>
          <w:sz w:val="22"/>
          <w:szCs w:val="22"/>
        </w:rPr>
      </w:pPr>
      <w:r>
        <w:rPr>
          <w:b/>
          <w:color w:val="993300"/>
          <w:sz w:val="22"/>
          <w:szCs w:val="22"/>
        </w:rPr>
        <w:t>I</w:t>
      </w:r>
      <w:r>
        <w:rPr>
          <w:b/>
          <w:color w:val="993300"/>
          <w:spacing w:val="1"/>
          <w:sz w:val="22"/>
          <w:szCs w:val="22"/>
        </w:rPr>
        <w:t>t</w:t>
      </w:r>
      <w:r>
        <w:rPr>
          <w:b/>
          <w:color w:val="993300"/>
          <w:sz w:val="22"/>
          <w:szCs w:val="22"/>
        </w:rPr>
        <w:t>a</w:t>
      </w:r>
      <w:r>
        <w:rPr>
          <w:b/>
          <w:color w:val="993300"/>
          <w:spacing w:val="-1"/>
          <w:sz w:val="22"/>
          <w:szCs w:val="22"/>
        </w:rPr>
        <w:t>l</w:t>
      </w:r>
      <w:r>
        <w:rPr>
          <w:b/>
          <w:color w:val="993300"/>
          <w:spacing w:val="1"/>
          <w:sz w:val="22"/>
          <w:szCs w:val="22"/>
        </w:rPr>
        <w:t>i</w:t>
      </w:r>
      <w:r>
        <w:rPr>
          <w:b/>
          <w:color w:val="993300"/>
          <w:sz w:val="22"/>
          <w:szCs w:val="22"/>
        </w:rPr>
        <w:t>an</w:t>
      </w:r>
    </w:p>
    <w:p w:rsidR="005808C9" w:rsidRDefault="00206AE3">
      <w:pPr>
        <w:spacing w:line="160" w:lineRule="exact"/>
        <w:ind w:left="832"/>
        <w:rPr>
          <w:sz w:val="16"/>
          <w:szCs w:val="16"/>
        </w:rPr>
      </w:pPr>
      <w:r>
        <w:rPr>
          <w:spacing w:val="1"/>
          <w:sz w:val="16"/>
          <w:szCs w:val="16"/>
        </w:rPr>
        <w:t>C</w:t>
      </w:r>
      <w:r>
        <w:rPr>
          <w:spacing w:val="-3"/>
          <w:sz w:val="16"/>
          <w:szCs w:val="16"/>
        </w:rPr>
        <w:t>A</w:t>
      </w:r>
      <w:r>
        <w:rPr>
          <w:spacing w:val="1"/>
          <w:sz w:val="16"/>
          <w:szCs w:val="16"/>
        </w:rPr>
        <w:t>R</w:t>
      </w:r>
      <w:r>
        <w:rPr>
          <w:spacing w:val="3"/>
          <w:sz w:val="16"/>
          <w:szCs w:val="16"/>
        </w:rPr>
        <w:t>M</w:t>
      </w:r>
      <w:r>
        <w:rPr>
          <w:spacing w:val="-5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>’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L</w:t>
      </w:r>
      <w:r>
        <w:rPr>
          <w:sz w:val="16"/>
          <w:szCs w:val="16"/>
        </w:rPr>
        <w:t xml:space="preserve">A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R</w:t>
      </w:r>
      <w:r>
        <w:rPr>
          <w:spacing w:val="-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O</w:t>
      </w:r>
      <w:r>
        <w:rPr>
          <w:spacing w:val="3"/>
          <w:sz w:val="16"/>
          <w:szCs w:val="16"/>
        </w:rPr>
        <w:t>R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 xml:space="preserve">A                                     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7</w:t>
      </w:r>
      <w:r>
        <w:rPr>
          <w:spacing w:val="-1"/>
          <w:sz w:val="16"/>
          <w:szCs w:val="16"/>
        </w:rPr>
        <w:t>7</w:t>
      </w:r>
      <w:r>
        <w:rPr>
          <w:spacing w:val="1"/>
          <w:sz w:val="16"/>
          <w:szCs w:val="16"/>
        </w:rPr>
        <w:t>5</w:t>
      </w:r>
      <w:r>
        <w:rPr>
          <w:spacing w:val="-1"/>
          <w:sz w:val="16"/>
          <w:szCs w:val="16"/>
        </w:rPr>
        <w:t>-01</w:t>
      </w:r>
      <w:r>
        <w:rPr>
          <w:spacing w:val="1"/>
          <w:sz w:val="16"/>
          <w:szCs w:val="16"/>
        </w:rPr>
        <w:t>8</w:t>
      </w:r>
      <w:r>
        <w:rPr>
          <w:sz w:val="16"/>
          <w:szCs w:val="16"/>
        </w:rPr>
        <w:t xml:space="preserve">6                   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2</w:t>
      </w:r>
      <w:r>
        <w:rPr>
          <w:spacing w:val="-1"/>
          <w:sz w:val="16"/>
          <w:szCs w:val="16"/>
        </w:rPr>
        <w:t>40</w:t>
      </w:r>
      <w:r>
        <w:rPr>
          <w:sz w:val="16"/>
          <w:szCs w:val="16"/>
        </w:rPr>
        <w:t>1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lv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.,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s</w:t>
      </w:r>
    </w:p>
    <w:p w:rsidR="005808C9" w:rsidRDefault="00206AE3">
      <w:pPr>
        <w:spacing w:before="1"/>
        <w:ind w:left="832" w:right="1001"/>
        <w:jc w:val="both"/>
        <w:rPr>
          <w:sz w:val="16"/>
          <w:szCs w:val="16"/>
        </w:rPr>
      </w:pPr>
      <w:r>
        <w:pict>
          <v:shape id="_x0000_s1043" type="#_x0000_t75" style="position:absolute;left:0;text-align:left;margin-left:68.85pt;margin-top:19.9pt;width:27pt;height:12.7pt;z-index:-251657728;mso-position-horizontal-relative:page">
            <v:imagedata r:id="rId6" o:title=""/>
            <w10:wrap anchorx="page"/>
          </v:shape>
        </w:pict>
      </w:r>
      <w:r>
        <w:rPr>
          <w:spacing w:val="1"/>
          <w:sz w:val="16"/>
          <w:szCs w:val="16"/>
        </w:rPr>
        <w:t>D</w:t>
      </w:r>
      <w:r>
        <w:rPr>
          <w:spacing w:val="-5"/>
          <w:sz w:val="16"/>
          <w:szCs w:val="16"/>
        </w:rPr>
        <w:t>I</w:t>
      </w:r>
      <w:r>
        <w:rPr>
          <w:spacing w:val="4"/>
          <w:sz w:val="16"/>
          <w:szCs w:val="16"/>
        </w:rPr>
        <w:t>V</w:t>
      </w:r>
      <w:r>
        <w:rPr>
          <w:spacing w:val="-3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O </w:t>
      </w:r>
      <w:r>
        <w:rPr>
          <w:spacing w:val="3"/>
          <w:sz w:val="16"/>
          <w:szCs w:val="16"/>
        </w:rPr>
        <w:t>R</w:t>
      </w:r>
      <w:r>
        <w:rPr>
          <w:spacing w:val="-5"/>
          <w:sz w:val="16"/>
          <w:szCs w:val="16"/>
        </w:rPr>
        <w:t>I</w:t>
      </w:r>
      <w:r>
        <w:rPr>
          <w:spacing w:val="2"/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O</w:t>
      </w:r>
      <w:r>
        <w:rPr>
          <w:spacing w:val="3"/>
          <w:sz w:val="16"/>
          <w:szCs w:val="16"/>
        </w:rPr>
        <w:t>R</w:t>
      </w:r>
      <w:r>
        <w:rPr>
          <w:spacing w:val="-3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T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-3"/>
          <w:sz w:val="16"/>
          <w:szCs w:val="16"/>
        </w:rPr>
        <w:t>I</w:t>
      </w:r>
      <w:r>
        <w:rPr>
          <w:spacing w:val="-1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O                            </w:t>
      </w:r>
      <w:r>
        <w:rPr>
          <w:spacing w:val="3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7</w:t>
      </w:r>
      <w:r>
        <w:rPr>
          <w:spacing w:val="-1"/>
          <w:sz w:val="16"/>
          <w:szCs w:val="16"/>
        </w:rPr>
        <w:t>2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-22</w:t>
      </w:r>
      <w:r>
        <w:rPr>
          <w:spacing w:val="1"/>
          <w:sz w:val="16"/>
          <w:szCs w:val="16"/>
        </w:rPr>
        <w:t>5</w:t>
      </w:r>
      <w:r>
        <w:rPr>
          <w:sz w:val="16"/>
          <w:szCs w:val="16"/>
        </w:rPr>
        <w:t xml:space="preserve">0                   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15</w:t>
      </w:r>
      <w:r>
        <w:rPr>
          <w:spacing w:val="1"/>
          <w:sz w:val="16"/>
          <w:szCs w:val="16"/>
        </w:rPr>
        <w:t>8</w:t>
      </w:r>
      <w:r>
        <w:rPr>
          <w:sz w:val="16"/>
          <w:szCs w:val="16"/>
        </w:rPr>
        <w:t xml:space="preserve">5 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 xml:space="preserve">1 </w:t>
      </w:r>
      <w:r>
        <w:rPr>
          <w:spacing w:val="-1"/>
          <w:sz w:val="16"/>
          <w:szCs w:val="16"/>
        </w:rPr>
        <w:t>Hw</w:t>
      </w:r>
      <w:r>
        <w:rPr>
          <w:spacing w:val="-4"/>
          <w:sz w:val="16"/>
          <w:szCs w:val="16"/>
        </w:rPr>
        <w:t>y</w:t>
      </w:r>
      <w:r>
        <w:rPr>
          <w:spacing w:val="1"/>
          <w:sz w:val="16"/>
          <w:szCs w:val="16"/>
        </w:rPr>
        <w:t>.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 L</w:t>
      </w:r>
      <w:r>
        <w:rPr>
          <w:spacing w:val="-5"/>
          <w:sz w:val="16"/>
          <w:szCs w:val="16"/>
        </w:rPr>
        <w:t>I</w:t>
      </w:r>
      <w:r>
        <w:rPr>
          <w:spacing w:val="1"/>
          <w:sz w:val="16"/>
          <w:szCs w:val="16"/>
        </w:rPr>
        <w:t>MO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-2"/>
          <w:sz w:val="16"/>
          <w:szCs w:val="16"/>
        </w:rPr>
        <w:t>LL</w:t>
      </w:r>
      <w:r>
        <w:rPr>
          <w:sz w:val="16"/>
          <w:szCs w:val="16"/>
        </w:rPr>
        <w:t>O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-3"/>
          <w:sz w:val="16"/>
          <w:szCs w:val="16"/>
        </w:rPr>
        <w:t>I</w:t>
      </w:r>
      <w:r>
        <w:rPr>
          <w:spacing w:val="-1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pacing w:val="3"/>
          <w:sz w:val="16"/>
          <w:szCs w:val="16"/>
        </w:rPr>
        <w:t>R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 xml:space="preserve">LL                                 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6</w:t>
      </w:r>
      <w:r>
        <w:rPr>
          <w:spacing w:val="-1"/>
          <w:sz w:val="16"/>
          <w:szCs w:val="16"/>
        </w:rPr>
        <w:t>2</w:t>
      </w:r>
      <w:r>
        <w:rPr>
          <w:spacing w:val="1"/>
          <w:sz w:val="16"/>
          <w:szCs w:val="16"/>
        </w:rPr>
        <w:t>2</w:t>
      </w:r>
      <w:r>
        <w:rPr>
          <w:spacing w:val="-1"/>
          <w:sz w:val="16"/>
          <w:szCs w:val="16"/>
        </w:rPr>
        <w:t>-72</w:t>
      </w:r>
      <w:r>
        <w:rPr>
          <w:spacing w:val="1"/>
          <w:sz w:val="16"/>
          <w:szCs w:val="16"/>
        </w:rPr>
        <w:t>0</w:t>
      </w:r>
      <w:r>
        <w:rPr>
          <w:sz w:val="16"/>
          <w:szCs w:val="16"/>
        </w:rPr>
        <w:t xml:space="preserve">0                   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16</w:t>
      </w:r>
      <w:r>
        <w:rPr>
          <w:spacing w:val="1"/>
          <w:sz w:val="16"/>
          <w:szCs w:val="16"/>
        </w:rPr>
        <w:t>0</w:t>
      </w:r>
      <w:r>
        <w:rPr>
          <w:sz w:val="16"/>
          <w:szCs w:val="16"/>
        </w:rPr>
        <w:t xml:space="preserve">3 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>S 1 H</w:t>
      </w:r>
      <w:r>
        <w:rPr>
          <w:spacing w:val="-1"/>
          <w:sz w:val="16"/>
          <w:szCs w:val="16"/>
        </w:rPr>
        <w:t>w</w:t>
      </w:r>
      <w:r>
        <w:rPr>
          <w:spacing w:val="-4"/>
          <w:sz w:val="16"/>
          <w:szCs w:val="16"/>
        </w:rPr>
        <w:t>y</w:t>
      </w:r>
      <w:r>
        <w:rPr>
          <w:spacing w:val="1"/>
          <w:sz w:val="16"/>
          <w:szCs w:val="16"/>
        </w:rPr>
        <w:t>.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s </w:t>
      </w:r>
      <w:r>
        <w:rPr>
          <w:spacing w:val="2"/>
          <w:sz w:val="16"/>
          <w:szCs w:val="16"/>
        </w:rPr>
        <w:t>V</w:t>
      </w:r>
      <w:r>
        <w:rPr>
          <w:spacing w:val="-5"/>
          <w:sz w:val="16"/>
          <w:szCs w:val="16"/>
        </w:rPr>
        <w:t>I</w:t>
      </w:r>
      <w:r>
        <w:rPr>
          <w:sz w:val="16"/>
          <w:szCs w:val="16"/>
        </w:rPr>
        <w:t>C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 xml:space="preserve">&amp; </w:t>
      </w:r>
      <w:r>
        <w:rPr>
          <w:spacing w:val="-3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G</w:t>
      </w:r>
      <w:r>
        <w:rPr>
          <w:spacing w:val="2"/>
          <w:sz w:val="16"/>
          <w:szCs w:val="16"/>
        </w:rPr>
        <w:t>E</w:t>
      </w:r>
      <w:r>
        <w:rPr>
          <w:spacing w:val="-2"/>
          <w:sz w:val="16"/>
          <w:szCs w:val="16"/>
        </w:rPr>
        <w:t>L</w:t>
      </w:r>
      <w:r>
        <w:rPr>
          <w:spacing w:val="-1"/>
          <w:sz w:val="16"/>
          <w:szCs w:val="16"/>
        </w:rPr>
        <w:t>O’</w:t>
      </w:r>
      <w:r>
        <w:rPr>
          <w:sz w:val="16"/>
          <w:szCs w:val="16"/>
        </w:rPr>
        <w:t>S</w:t>
      </w:r>
      <w:r>
        <w:rPr>
          <w:sz w:val="16"/>
          <w:szCs w:val="16"/>
        </w:rPr>
        <w:t xml:space="preserve">                                                         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6</w:t>
      </w:r>
      <w:r>
        <w:rPr>
          <w:spacing w:val="-1"/>
          <w:sz w:val="16"/>
          <w:szCs w:val="16"/>
        </w:rPr>
        <w:t>3</w:t>
      </w:r>
      <w:r>
        <w:rPr>
          <w:spacing w:val="1"/>
          <w:sz w:val="16"/>
          <w:szCs w:val="16"/>
        </w:rPr>
        <w:t>0</w:t>
      </w:r>
      <w:r>
        <w:rPr>
          <w:spacing w:val="-1"/>
          <w:sz w:val="16"/>
          <w:szCs w:val="16"/>
        </w:rPr>
        <w:t>-98</w:t>
      </w:r>
      <w:r>
        <w:rPr>
          <w:spacing w:val="1"/>
          <w:sz w:val="16"/>
          <w:szCs w:val="16"/>
        </w:rPr>
        <w:t>9</w:t>
      </w:r>
      <w:r>
        <w:rPr>
          <w:sz w:val="16"/>
          <w:szCs w:val="16"/>
        </w:rPr>
        <w:t xml:space="preserve">9                   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4</w:t>
      </w:r>
      <w:r>
        <w:rPr>
          <w:spacing w:val="-1"/>
          <w:sz w:val="16"/>
          <w:szCs w:val="16"/>
        </w:rPr>
        <w:t>52</w:t>
      </w:r>
      <w:r>
        <w:rPr>
          <w:sz w:val="16"/>
          <w:szCs w:val="16"/>
        </w:rPr>
        <w:t>0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lv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.,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s</w:t>
      </w:r>
    </w:p>
    <w:p w:rsidR="005808C9" w:rsidRDefault="00206AE3">
      <w:pPr>
        <w:spacing w:before="1"/>
        <w:ind w:left="832"/>
        <w:rPr>
          <w:sz w:val="16"/>
          <w:szCs w:val="16"/>
        </w:rPr>
      </w:pP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A</w:t>
      </w:r>
      <w:r>
        <w:rPr>
          <w:spacing w:val="1"/>
          <w:sz w:val="16"/>
          <w:szCs w:val="16"/>
        </w:rPr>
        <w:t>RO</w:t>
      </w:r>
      <w:r>
        <w:rPr>
          <w:spacing w:val="-5"/>
          <w:sz w:val="16"/>
          <w:szCs w:val="16"/>
        </w:rPr>
        <w:t>L</w:t>
      </w:r>
      <w:r>
        <w:rPr>
          <w:sz w:val="16"/>
          <w:szCs w:val="16"/>
        </w:rPr>
        <w:t xml:space="preserve">O </w:t>
      </w:r>
      <w:r>
        <w:rPr>
          <w:spacing w:val="3"/>
          <w:sz w:val="16"/>
          <w:szCs w:val="16"/>
        </w:rPr>
        <w:t>R</w:t>
      </w:r>
      <w:r>
        <w:rPr>
          <w:spacing w:val="-3"/>
          <w:sz w:val="16"/>
          <w:szCs w:val="16"/>
        </w:rPr>
        <w:t>I</w:t>
      </w:r>
      <w:r>
        <w:rPr>
          <w:spacing w:val="-1"/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O</w:t>
      </w:r>
      <w:r>
        <w:rPr>
          <w:spacing w:val="3"/>
          <w:sz w:val="16"/>
          <w:szCs w:val="16"/>
        </w:rPr>
        <w:t>R</w:t>
      </w:r>
      <w:r>
        <w:rPr>
          <w:spacing w:val="-3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T</w:t>
      </w:r>
      <w:r>
        <w:rPr>
          <w:sz w:val="16"/>
          <w:szCs w:val="16"/>
        </w:rPr>
        <w:t xml:space="preserve">E                                              </w:t>
      </w:r>
      <w:r>
        <w:rPr>
          <w:spacing w:val="3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6</w:t>
      </w:r>
      <w:r>
        <w:rPr>
          <w:spacing w:val="-1"/>
          <w:sz w:val="16"/>
          <w:szCs w:val="16"/>
        </w:rPr>
        <w:t>2</w:t>
      </w:r>
      <w:r>
        <w:rPr>
          <w:spacing w:val="1"/>
          <w:sz w:val="16"/>
          <w:szCs w:val="16"/>
        </w:rPr>
        <w:t>6</w:t>
      </w:r>
      <w:r>
        <w:rPr>
          <w:spacing w:val="-1"/>
          <w:sz w:val="16"/>
          <w:szCs w:val="16"/>
        </w:rPr>
        <w:t>-16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 xml:space="preserve">6                   </w:t>
      </w:r>
      <w:r>
        <w:rPr>
          <w:spacing w:val="3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20</w:t>
      </w:r>
      <w:r>
        <w:rPr>
          <w:sz w:val="16"/>
          <w:szCs w:val="16"/>
        </w:rPr>
        <w:t>1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S</w:t>
      </w:r>
      <w:r>
        <w:rPr>
          <w:sz w:val="16"/>
          <w:szCs w:val="16"/>
        </w:rPr>
        <w:t>.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pacing w:val="-4"/>
          <w:sz w:val="16"/>
          <w:szCs w:val="16"/>
        </w:rPr>
        <w:t>g</w:t>
      </w:r>
      <w:r>
        <w:rPr>
          <w:spacing w:val="1"/>
          <w:sz w:val="16"/>
          <w:szCs w:val="16"/>
        </w:rPr>
        <w:t>h</w:t>
      </w:r>
      <w:r>
        <w:rPr>
          <w:spacing w:val="-3"/>
          <w:sz w:val="16"/>
          <w:szCs w:val="16"/>
        </w:rPr>
        <w:t>w</w:t>
      </w:r>
      <w:r>
        <w:rPr>
          <w:sz w:val="16"/>
          <w:szCs w:val="16"/>
        </w:rPr>
        <w:t>ay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Nor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</w:p>
    <w:p w:rsidR="005808C9" w:rsidRDefault="005808C9">
      <w:pPr>
        <w:spacing w:before="7" w:line="180" w:lineRule="exact"/>
        <w:rPr>
          <w:sz w:val="18"/>
          <w:szCs w:val="18"/>
        </w:rPr>
      </w:pPr>
    </w:p>
    <w:p w:rsidR="005808C9" w:rsidRDefault="00206AE3">
      <w:pPr>
        <w:ind w:left="832"/>
        <w:rPr>
          <w:sz w:val="22"/>
          <w:szCs w:val="22"/>
        </w:rPr>
      </w:pPr>
      <w:r>
        <w:rPr>
          <w:b/>
          <w:color w:val="993300"/>
          <w:sz w:val="22"/>
          <w:szCs w:val="22"/>
        </w:rPr>
        <w:t xml:space="preserve">Modern </w:t>
      </w:r>
      <w:r>
        <w:rPr>
          <w:b/>
          <w:color w:val="993300"/>
          <w:spacing w:val="-4"/>
          <w:sz w:val="22"/>
          <w:szCs w:val="22"/>
        </w:rPr>
        <w:t>A</w:t>
      </w:r>
      <w:r>
        <w:rPr>
          <w:b/>
          <w:color w:val="993300"/>
          <w:spacing w:val="1"/>
          <w:sz w:val="22"/>
          <w:szCs w:val="22"/>
        </w:rPr>
        <w:t>m</w:t>
      </w:r>
      <w:r>
        <w:rPr>
          <w:b/>
          <w:color w:val="993300"/>
          <w:sz w:val="22"/>
          <w:szCs w:val="22"/>
        </w:rPr>
        <w:t>e</w:t>
      </w:r>
      <w:r>
        <w:rPr>
          <w:b/>
          <w:color w:val="993300"/>
          <w:spacing w:val="-2"/>
          <w:sz w:val="22"/>
          <w:szCs w:val="22"/>
        </w:rPr>
        <w:t>r</w:t>
      </w:r>
      <w:r>
        <w:rPr>
          <w:b/>
          <w:color w:val="993300"/>
          <w:spacing w:val="1"/>
          <w:sz w:val="22"/>
          <w:szCs w:val="22"/>
        </w:rPr>
        <w:t>i</w:t>
      </w:r>
      <w:r>
        <w:rPr>
          <w:b/>
          <w:color w:val="993300"/>
          <w:sz w:val="22"/>
          <w:szCs w:val="22"/>
        </w:rPr>
        <w:t>can</w:t>
      </w:r>
    </w:p>
    <w:p w:rsidR="005808C9" w:rsidRDefault="00206AE3">
      <w:pPr>
        <w:spacing w:line="160" w:lineRule="exact"/>
        <w:ind w:left="832"/>
        <w:rPr>
          <w:sz w:val="16"/>
          <w:szCs w:val="16"/>
        </w:rPr>
      </w:pPr>
      <w:r>
        <w:rPr>
          <w:spacing w:val="1"/>
          <w:position w:val="-1"/>
          <w:sz w:val="16"/>
          <w:szCs w:val="16"/>
        </w:rPr>
        <w:t>B</w:t>
      </w:r>
      <w:r>
        <w:rPr>
          <w:spacing w:val="-1"/>
          <w:position w:val="-1"/>
          <w:sz w:val="16"/>
          <w:szCs w:val="16"/>
        </w:rPr>
        <w:t>ON</w:t>
      </w:r>
      <w:r>
        <w:rPr>
          <w:position w:val="-1"/>
          <w:sz w:val="16"/>
          <w:szCs w:val="16"/>
        </w:rPr>
        <w:t>EF</w:t>
      </w:r>
      <w:r>
        <w:rPr>
          <w:spacing w:val="-4"/>
          <w:position w:val="-1"/>
          <w:sz w:val="16"/>
          <w:szCs w:val="16"/>
        </w:rPr>
        <w:t>I</w:t>
      </w:r>
      <w:r>
        <w:rPr>
          <w:spacing w:val="-1"/>
          <w:position w:val="-1"/>
          <w:sz w:val="16"/>
          <w:szCs w:val="16"/>
        </w:rPr>
        <w:t>S</w:t>
      </w:r>
      <w:r>
        <w:rPr>
          <w:position w:val="-1"/>
          <w:sz w:val="16"/>
          <w:szCs w:val="16"/>
        </w:rPr>
        <w:t>H</w:t>
      </w:r>
      <w:r>
        <w:rPr>
          <w:spacing w:val="2"/>
          <w:position w:val="-1"/>
          <w:sz w:val="16"/>
          <w:szCs w:val="16"/>
        </w:rPr>
        <w:t xml:space="preserve"> </w:t>
      </w:r>
      <w:r>
        <w:rPr>
          <w:spacing w:val="-3"/>
          <w:position w:val="-1"/>
          <w:sz w:val="16"/>
          <w:szCs w:val="16"/>
        </w:rPr>
        <w:t>G</w:t>
      </w:r>
      <w:r>
        <w:rPr>
          <w:spacing w:val="3"/>
          <w:position w:val="-1"/>
          <w:sz w:val="16"/>
          <w:szCs w:val="16"/>
        </w:rPr>
        <w:t>R</w:t>
      </w:r>
      <w:r>
        <w:rPr>
          <w:spacing w:val="-3"/>
          <w:position w:val="-1"/>
          <w:sz w:val="16"/>
          <w:szCs w:val="16"/>
        </w:rPr>
        <w:t>I</w:t>
      </w:r>
      <w:r>
        <w:rPr>
          <w:position w:val="-1"/>
          <w:sz w:val="16"/>
          <w:szCs w:val="16"/>
        </w:rPr>
        <w:t>L</w:t>
      </w:r>
      <w:r>
        <w:rPr>
          <w:spacing w:val="-2"/>
          <w:position w:val="-1"/>
          <w:sz w:val="16"/>
          <w:szCs w:val="16"/>
        </w:rPr>
        <w:t>L</w:t>
      </w:r>
      <w:r>
        <w:rPr>
          <w:position w:val="-1"/>
          <w:sz w:val="16"/>
          <w:szCs w:val="16"/>
        </w:rPr>
        <w:t xml:space="preserve">E                                                      </w:t>
      </w:r>
      <w:r>
        <w:rPr>
          <w:spacing w:val="12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7</w:t>
      </w:r>
      <w:r>
        <w:rPr>
          <w:spacing w:val="-1"/>
          <w:position w:val="-1"/>
          <w:sz w:val="16"/>
          <w:szCs w:val="16"/>
        </w:rPr>
        <w:t>9</w:t>
      </w:r>
      <w:r>
        <w:rPr>
          <w:spacing w:val="1"/>
          <w:position w:val="-1"/>
          <w:sz w:val="16"/>
          <w:szCs w:val="16"/>
        </w:rPr>
        <w:t>9</w:t>
      </w:r>
      <w:r>
        <w:rPr>
          <w:spacing w:val="-1"/>
          <w:position w:val="-1"/>
          <w:sz w:val="16"/>
          <w:szCs w:val="16"/>
        </w:rPr>
        <w:t>-95</w:t>
      </w:r>
      <w:r>
        <w:rPr>
          <w:spacing w:val="1"/>
          <w:position w:val="-1"/>
          <w:sz w:val="16"/>
          <w:szCs w:val="16"/>
        </w:rPr>
        <w:t>6</w:t>
      </w:r>
      <w:r>
        <w:rPr>
          <w:position w:val="-1"/>
          <w:sz w:val="16"/>
          <w:szCs w:val="16"/>
        </w:rPr>
        <w:t xml:space="preserve">4                   </w:t>
      </w:r>
      <w:r>
        <w:rPr>
          <w:spacing w:val="25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1</w:t>
      </w:r>
      <w:r>
        <w:rPr>
          <w:spacing w:val="-1"/>
          <w:position w:val="-1"/>
          <w:sz w:val="16"/>
          <w:szCs w:val="16"/>
        </w:rPr>
        <w:t>16</w:t>
      </w:r>
      <w:r>
        <w:rPr>
          <w:spacing w:val="1"/>
          <w:position w:val="-1"/>
          <w:sz w:val="16"/>
          <w:szCs w:val="16"/>
        </w:rPr>
        <w:t>5</w:t>
      </w:r>
      <w:r>
        <w:rPr>
          <w:position w:val="-1"/>
          <w:sz w:val="16"/>
          <w:szCs w:val="16"/>
        </w:rPr>
        <w:t xml:space="preserve">8 </w:t>
      </w:r>
      <w:r>
        <w:rPr>
          <w:spacing w:val="-1"/>
          <w:position w:val="-1"/>
          <w:sz w:val="16"/>
          <w:szCs w:val="16"/>
        </w:rPr>
        <w:t>U</w:t>
      </w:r>
      <w:r>
        <w:rPr>
          <w:position w:val="-1"/>
          <w:sz w:val="16"/>
          <w:szCs w:val="16"/>
        </w:rPr>
        <w:t xml:space="preserve">S 1 </w:t>
      </w:r>
      <w:r>
        <w:rPr>
          <w:spacing w:val="-1"/>
          <w:position w:val="-1"/>
          <w:sz w:val="16"/>
          <w:szCs w:val="16"/>
        </w:rPr>
        <w:t>Hw</w:t>
      </w:r>
      <w:r>
        <w:rPr>
          <w:spacing w:val="-3"/>
          <w:position w:val="-1"/>
          <w:sz w:val="16"/>
          <w:szCs w:val="16"/>
        </w:rPr>
        <w:t>y</w:t>
      </w:r>
      <w:r>
        <w:rPr>
          <w:spacing w:val="1"/>
          <w:position w:val="-1"/>
          <w:sz w:val="16"/>
          <w:szCs w:val="16"/>
        </w:rPr>
        <w:t>.</w:t>
      </w:r>
      <w:r>
        <w:rPr>
          <w:position w:val="-1"/>
          <w:sz w:val="16"/>
          <w:szCs w:val="16"/>
        </w:rPr>
        <w:t>,</w:t>
      </w:r>
      <w:r>
        <w:rPr>
          <w:spacing w:val="1"/>
          <w:position w:val="-1"/>
          <w:sz w:val="16"/>
          <w:szCs w:val="16"/>
        </w:rPr>
        <w:t xml:space="preserve"> </w:t>
      </w:r>
      <w:r>
        <w:rPr>
          <w:spacing w:val="-1"/>
          <w:position w:val="-1"/>
          <w:sz w:val="16"/>
          <w:szCs w:val="16"/>
        </w:rPr>
        <w:t>P</w:t>
      </w:r>
      <w:r>
        <w:rPr>
          <w:position w:val="-1"/>
          <w:sz w:val="16"/>
          <w:szCs w:val="16"/>
        </w:rPr>
        <w:t>a</w:t>
      </w:r>
      <w:r>
        <w:rPr>
          <w:spacing w:val="-1"/>
          <w:position w:val="-1"/>
          <w:sz w:val="16"/>
          <w:szCs w:val="16"/>
        </w:rPr>
        <w:t>l</w:t>
      </w:r>
      <w:r>
        <w:rPr>
          <w:position w:val="-1"/>
          <w:sz w:val="16"/>
          <w:szCs w:val="16"/>
        </w:rPr>
        <w:t xml:space="preserve">m </w:t>
      </w:r>
      <w:r>
        <w:rPr>
          <w:spacing w:val="1"/>
          <w:position w:val="-1"/>
          <w:sz w:val="16"/>
          <w:szCs w:val="16"/>
        </w:rPr>
        <w:t>B</w:t>
      </w:r>
      <w:r>
        <w:rPr>
          <w:spacing w:val="-2"/>
          <w:position w:val="-1"/>
          <w:sz w:val="16"/>
          <w:szCs w:val="16"/>
        </w:rPr>
        <w:t>e</w:t>
      </w:r>
      <w:r>
        <w:rPr>
          <w:position w:val="-1"/>
          <w:sz w:val="16"/>
          <w:szCs w:val="16"/>
        </w:rPr>
        <w:t>a</w:t>
      </w:r>
      <w:r>
        <w:rPr>
          <w:spacing w:val="-2"/>
          <w:position w:val="-1"/>
          <w:sz w:val="16"/>
          <w:szCs w:val="16"/>
        </w:rPr>
        <w:t>c</w:t>
      </w:r>
      <w:r>
        <w:rPr>
          <w:position w:val="-1"/>
          <w:sz w:val="16"/>
          <w:szCs w:val="16"/>
        </w:rPr>
        <w:t>h</w:t>
      </w:r>
      <w:r>
        <w:rPr>
          <w:spacing w:val="2"/>
          <w:position w:val="-1"/>
          <w:sz w:val="16"/>
          <w:szCs w:val="16"/>
        </w:rPr>
        <w:t xml:space="preserve"> </w:t>
      </w:r>
      <w:r>
        <w:rPr>
          <w:spacing w:val="-3"/>
          <w:position w:val="-1"/>
          <w:sz w:val="16"/>
          <w:szCs w:val="16"/>
        </w:rPr>
        <w:t>G</w:t>
      </w:r>
      <w:r>
        <w:rPr>
          <w:position w:val="-1"/>
          <w:sz w:val="16"/>
          <w:szCs w:val="16"/>
        </w:rPr>
        <w:t>a</w:t>
      </w:r>
      <w:r>
        <w:rPr>
          <w:spacing w:val="-1"/>
          <w:position w:val="-1"/>
          <w:sz w:val="16"/>
          <w:szCs w:val="16"/>
        </w:rPr>
        <w:t>r</w:t>
      </w:r>
      <w:r>
        <w:rPr>
          <w:spacing w:val="1"/>
          <w:position w:val="-1"/>
          <w:sz w:val="16"/>
          <w:szCs w:val="16"/>
        </w:rPr>
        <w:t>d</w:t>
      </w:r>
      <w:r>
        <w:rPr>
          <w:spacing w:val="-2"/>
          <w:position w:val="-1"/>
          <w:sz w:val="16"/>
          <w:szCs w:val="16"/>
        </w:rPr>
        <w:t>e</w:t>
      </w:r>
      <w:r>
        <w:rPr>
          <w:spacing w:val="1"/>
          <w:position w:val="-1"/>
          <w:sz w:val="16"/>
          <w:szCs w:val="16"/>
        </w:rPr>
        <w:t>n</w:t>
      </w:r>
      <w:r>
        <w:rPr>
          <w:position w:val="-1"/>
          <w:sz w:val="16"/>
          <w:szCs w:val="16"/>
        </w:rPr>
        <w:t>s</w:t>
      </w:r>
    </w:p>
    <w:p w:rsidR="005808C9" w:rsidRDefault="00206AE3">
      <w:pPr>
        <w:spacing w:line="220" w:lineRule="exact"/>
        <w:ind w:left="292"/>
        <w:rPr>
          <w:sz w:val="16"/>
          <w:szCs w:val="16"/>
        </w:rPr>
      </w:pPr>
      <w:r>
        <w:pict>
          <v:shape id="_x0000_i1027" type="#_x0000_t75" style="width:27pt;height:13pt">
            <v:imagedata r:id="rId6" o:title=""/>
          </v:shape>
        </w:pict>
      </w:r>
      <w:r>
        <w:rPr>
          <w:spacing w:val="1"/>
          <w:position w:val="2"/>
          <w:sz w:val="16"/>
          <w:szCs w:val="16"/>
        </w:rPr>
        <w:t>C</w:t>
      </w:r>
      <w:r>
        <w:rPr>
          <w:spacing w:val="-1"/>
          <w:position w:val="2"/>
          <w:sz w:val="16"/>
          <w:szCs w:val="16"/>
        </w:rPr>
        <w:t>A</w:t>
      </w:r>
      <w:r>
        <w:rPr>
          <w:spacing w:val="-3"/>
          <w:position w:val="2"/>
          <w:sz w:val="16"/>
          <w:szCs w:val="16"/>
        </w:rPr>
        <w:t>F</w:t>
      </w:r>
      <w:r>
        <w:rPr>
          <w:position w:val="2"/>
          <w:sz w:val="16"/>
          <w:szCs w:val="16"/>
        </w:rPr>
        <w:t xml:space="preserve">É’ </w:t>
      </w:r>
      <w:r>
        <w:rPr>
          <w:spacing w:val="1"/>
          <w:position w:val="2"/>
          <w:sz w:val="16"/>
          <w:szCs w:val="16"/>
        </w:rPr>
        <w:t>C</w:t>
      </w:r>
      <w:r>
        <w:rPr>
          <w:spacing w:val="-1"/>
          <w:position w:val="2"/>
          <w:sz w:val="16"/>
          <w:szCs w:val="16"/>
        </w:rPr>
        <w:t>H</w:t>
      </w:r>
      <w:r>
        <w:rPr>
          <w:spacing w:val="-3"/>
          <w:position w:val="2"/>
          <w:sz w:val="16"/>
          <w:szCs w:val="16"/>
        </w:rPr>
        <w:t>A</w:t>
      </w:r>
      <w:r>
        <w:rPr>
          <w:spacing w:val="1"/>
          <w:position w:val="2"/>
          <w:sz w:val="16"/>
          <w:szCs w:val="16"/>
        </w:rPr>
        <w:t>R</w:t>
      </w:r>
      <w:r>
        <w:rPr>
          <w:spacing w:val="-1"/>
          <w:position w:val="2"/>
          <w:sz w:val="16"/>
          <w:szCs w:val="16"/>
        </w:rPr>
        <w:t>DON</w:t>
      </w:r>
      <w:r>
        <w:rPr>
          <w:spacing w:val="2"/>
          <w:position w:val="2"/>
          <w:sz w:val="16"/>
          <w:szCs w:val="16"/>
        </w:rPr>
        <w:t>N</w:t>
      </w:r>
      <w:r>
        <w:rPr>
          <w:spacing w:val="-3"/>
          <w:position w:val="2"/>
          <w:sz w:val="16"/>
          <w:szCs w:val="16"/>
        </w:rPr>
        <w:t>A</w:t>
      </w:r>
      <w:r>
        <w:rPr>
          <w:position w:val="2"/>
          <w:sz w:val="16"/>
          <w:szCs w:val="16"/>
        </w:rPr>
        <w:t xml:space="preserve">Y                                                </w:t>
      </w:r>
      <w:r>
        <w:rPr>
          <w:spacing w:val="3"/>
          <w:position w:val="2"/>
          <w:sz w:val="16"/>
          <w:szCs w:val="16"/>
        </w:rPr>
        <w:t xml:space="preserve"> </w:t>
      </w:r>
      <w:r>
        <w:rPr>
          <w:spacing w:val="1"/>
          <w:position w:val="2"/>
          <w:sz w:val="16"/>
          <w:szCs w:val="16"/>
        </w:rPr>
        <w:t>6</w:t>
      </w:r>
      <w:r>
        <w:rPr>
          <w:spacing w:val="-1"/>
          <w:position w:val="2"/>
          <w:sz w:val="16"/>
          <w:szCs w:val="16"/>
        </w:rPr>
        <w:t>2</w:t>
      </w:r>
      <w:r>
        <w:rPr>
          <w:spacing w:val="1"/>
          <w:position w:val="2"/>
          <w:sz w:val="16"/>
          <w:szCs w:val="16"/>
        </w:rPr>
        <w:t>7</w:t>
      </w:r>
      <w:r>
        <w:rPr>
          <w:spacing w:val="-1"/>
          <w:position w:val="2"/>
          <w:sz w:val="16"/>
          <w:szCs w:val="16"/>
        </w:rPr>
        <w:t>-26</w:t>
      </w:r>
      <w:r>
        <w:rPr>
          <w:spacing w:val="1"/>
          <w:position w:val="2"/>
          <w:sz w:val="16"/>
          <w:szCs w:val="16"/>
        </w:rPr>
        <w:t>6</w:t>
      </w:r>
      <w:r>
        <w:rPr>
          <w:position w:val="2"/>
          <w:sz w:val="16"/>
          <w:szCs w:val="16"/>
        </w:rPr>
        <w:t xml:space="preserve">2                   </w:t>
      </w:r>
      <w:r>
        <w:rPr>
          <w:spacing w:val="25"/>
          <w:position w:val="2"/>
          <w:sz w:val="16"/>
          <w:szCs w:val="16"/>
        </w:rPr>
        <w:t xml:space="preserve"> </w:t>
      </w:r>
      <w:r>
        <w:rPr>
          <w:spacing w:val="1"/>
          <w:position w:val="2"/>
          <w:sz w:val="16"/>
          <w:szCs w:val="16"/>
        </w:rPr>
        <w:t>4</w:t>
      </w:r>
      <w:r>
        <w:rPr>
          <w:spacing w:val="-1"/>
          <w:position w:val="2"/>
          <w:sz w:val="16"/>
          <w:szCs w:val="16"/>
        </w:rPr>
        <w:t>53</w:t>
      </w:r>
      <w:r>
        <w:rPr>
          <w:position w:val="2"/>
          <w:sz w:val="16"/>
          <w:szCs w:val="16"/>
        </w:rPr>
        <w:t>3</w:t>
      </w:r>
      <w:r>
        <w:rPr>
          <w:spacing w:val="2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P</w:t>
      </w:r>
      <w:r>
        <w:rPr>
          <w:spacing w:val="-3"/>
          <w:position w:val="2"/>
          <w:sz w:val="16"/>
          <w:szCs w:val="16"/>
        </w:rPr>
        <w:t>G</w:t>
      </w:r>
      <w:r>
        <w:rPr>
          <w:position w:val="2"/>
          <w:sz w:val="16"/>
          <w:szCs w:val="16"/>
        </w:rPr>
        <w:t>A</w:t>
      </w:r>
      <w:r>
        <w:rPr>
          <w:spacing w:val="-3"/>
          <w:position w:val="2"/>
          <w:sz w:val="16"/>
          <w:szCs w:val="16"/>
        </w:rPr>
        <w:t xml:space="preserve"> </w:t>
      </w:r>
      <w:r>
        <w:rPr>
          <w:spacing w:val="1"/>
          <w:position w:val="2"/>
          <w:sz w:val="16"/>
          <w:szCs w:val="16"/>
        </w:rPr>
        <w:t>B</w:t>
      </w:r>
      <w:r>
        <w:rPr>
          <w:spacing w:val="-1"/>
          <w:position w:val="2"/>
          <w:sz w:val="16"/>
          <w:szCs w:val="16"/>
        </w:rPr>
        <w:t>lv</w:t>
      </w:r>
      <w:r>
        <w:rPr>
          <w:spacing w:val="1"/>
          <w:position w:val="2"/>
          <w:sz w:val="16"/>
          <w:szCs w:val="16"/>
        </w:rPr>
        <w:t>d</w:t>
      </w:r>
      <w:r>
        <w:rPr>
          <w:position w:val="2"/>
          <w:sz w:val="16"/>
          <w:szCs w:val="16"/>
        </w:rPr>
        <w:t>.,</w:t>
      </w:r>
      <w:r>
        <w:rPr>
          <w:spacing w:val="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P</w:t>
      </w:r>
      <w:r>
        <w:rPr>
          <w:position w:val="2"/>
          <w:sz w:val="16"/>
          <w:szCs w:val="16"/>
        </w:rPr>
        <w:t>a</w:t>
      </w:r>
      <w:r>
        <w:rPr>
          <w:spacing w:val="-1"/>
          <w:position w:val="2"/>
          <w:sz w:val="16"/>
          <w:szCs w:val="16"/>
        </w:rPr>
        <w:t>l</w:t>
      </w:r>
      <w:r>
        <w:rPr>
          <w:position w:val="2"/>
          <w:sz w:val="16"/>
          <w:szCs w:val="16"/>
        </w:rPr>
        <w:t xml:space="preserve">m </w:t>
      </w:r>
      <w:r>
        <w:rPr>
          <w:spacing w:val="1"/>
          <w:position w:val="2"/>
          <w:sz w:val="16"/>
          <w:szCs w:val="16"/>
        </w:rPr>
        <w:t>B</w:t>
      </w:r>
      <w:r>
        <w:rPr>
          <w:spacing w:val="-2"/>
          <w:position w:val="2"/>
          <w:sz w:val="16"/>
          <w:szCs w:val="16"/>
        </w:rPr>
        <w:t>e</w:t>
      </w:r>
      <w:r>
        <w:rPr>
          <w:position w:val="2"/>
          <w:sz w:val="16"/>
          <w:szCs w:val="16"/>
        </w:rPr>
        <w:t>a</w:t>
      </w:r>
      <w:r>
        <w:rPr>
          <w:spacing w:val="-2"/>
          <w:position w:val="2"/>
          <w:sz w:val="16"/>
          <w:szCs w:val="16"/>
        </w:rPr>
        <w:t>c</w:t>
      </w:r>
      <w:r>
        <w:rPr>
          <w:position w:val="2"/>
          <w:sz w:val="16"/>
          <w:szCs w:val="16"/>
        </w:rPr>
        <w:t>h</w:t>
      </w:r>
      <w:r>
        <w:rPr>
          <w:spacing w:val="2"/>
          <w:position w:val="2"/>
          <w:sz w:val="16"/>
          <w:szCs w:val="16"/>
        </w:rPr>
        <w:t xml:space="preserve"> </w:t>
      </w:r>
      <w:r>
        <w:rPr>
          <w:spacing w:val="-3"/>
          <w:position w:val="2"/>
          <w:sz w:val="16"/>
          <w:szCs w:val="16"/>
        </w:rPr>
        <w:t>G</w:t>
      </w:r>
      <w:r>
        <w:rPr>
          <w:position w:val="2"/>
          <w:sz w:val="16"/>
          <w:szCs w:val="16"/>
        </w:rPr>
        <w:t>a</w:t>
      </w:r>
      <w:r>
        <w:rPr>
          <w:spacing w:val="-1"/>
          <w:position w:val="2"/>
          <w:sz w:val="16"/>
          <w:szCs w:val="16"/>
        </w:rPr>
        <w:t>r</w:t>
      </w:r>
      <w:r>
        <w:rPr>
          <w:spacing w:val="1"/>
          <w:position w:val="2"/>
          <w:sz w:val="16"/>
          <w:szCs w:val="16"/>
        </w:rPr>
        <w:t>d</w:t>
      </w:r>
      <w:r>
        <w:rPr>
          <w:spacing w:val="-2"/>
          <w:position w:val="2"/>
          <w:sz w:val="16"/>
          <w:szCs w:val="16"/>
        </w:rPr>
        <w:t>e</w:t>
      </w:r>
      <w:r>
        <w:rPr>
          <w:spacing w:val="-1"/>
          <w:position w:val="2"/>
          <w:sz w:val="16"/>
          <w:szCs w:val="16"/>
        </w:rPr>
        <w:t>n</w:t>
      </w:r>
      <w:r>
        <w:rPr>
          <w:position w:val="2"/>
          <w:sz w:val="16"/>
          <w:szCs w:val="16"/>
        </w:rPr>
        <w:t>s</w:t>
      </w:r>
    </w:p>
    <w:p w:rsidR="005808C9" w:rsidRDefault="00206AE3">
      <w:pPr>
        <w:spacing w:line="140" w:lineRule="exact"/>
        <w:ind w:left="832"/>
        <w:rPr>
          <w:sz w:val="16"/>
          <w:szCs w:val="16"/>
        </w:rPr>
      </w:pPr>
      <w:r>
        <w:rPr>
          <w:spacing w:val="1"/>
          <w:sz w:val="16"/>
          <w:szCs w:val="16"/>
        </w:rPr>
        <w:t>M</w:t>
      </w:r>
      <w:r>
        <w:rPr>
          <w:sz w:val="16"/>
          <w:szCs w:val="16"/>
        </w:rPr>
        <w:t>J</w:t>
      </w:r>
      <w:r>
        <w:rPr>
          <w:spacing w:val="-1"/>
          <w:sz w:val="16"/>
          <w:szCs w:val="16"/>
        </w:rPr>
        <w:t>’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B</w:t>
      </w:r>
      <w:r>
        <w:rPr>
          <w:spacing w:val="-5"/>
          <w:sz w:val="16"/>
          <w:szCs w:val="16"/>
        </w:rPr>
        <w:t>I</w:t>
      </w:r>
      <w:r>
        <w:rPr>
          <w:spacing w:val="2"/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R</w:t>
      </w:r>
      <w:r>
        <w:rPr>
          <w:sz w:val="16"/>
          <w:szCs w:val="16"/>
        </w:rPr>
        <w:t xml:space="preserve">O 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A</w:t>
      </w:r>
      <w:r>
        <w:rPr>
          <w:sz w:val="16"/>
          <w:szCs w:val="16"/>
        </w:rPr>
        <w:t xml:space="preserve">R                                                       </w:t>
      </w:r>
      <w:r>
        <w:rPr>
          <w:spacing w:val="3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7</w:t>
      </w:r>
      <w:r>
        <w:rPr>
          <w:spacing w:val="-1"/>
          <w:sz w:val="16"/>
          <w:szCs w:val="16"/>
        </w:rPr>
        <w:t>7</w:t>
      </w:r>
      <w:r>
        <w:rPr>
          <w:spacing w:val="1"/>
          <w:sz w:val="16"/>
          <w:szCs w:val="16"/>
        </w:rPr>
        <w:t>6</w:t>
      </w:r>
      <w:r>
        <w:rPr>
          <w:spacing w:val="-3"/>
          <w:sz w:val="16"/>
          <w:szCs w:val="16"/>
        </w:rPr>
        <w:t>-</w:t>
      </w:r>
      <w:r>
        <w:rPr>
          <w:spacing w:val="1"/>
          <w:sz w:val="16"/>
          <w:szCs w:val="16"/>
        </w:rPr>
        <w:t>0</w:t>
      </w:r>
      <w:r>
        <w:rPr>
          <w:spacing w:val="-1"/>
          <w:sz w:val="16"/>
          <w:szCs w:val="16"/>
        </w:rPr>
        <w:t>34</w:t>
      </w:r>
      <w:r>
        <w:rPr>
          <w:sz w:val="16"/>
          <w:szCs w:val="16"/>
        </w:rPr>
        <w:t xml:space="preserve">5                  </w:t>
      </w:r>
      <w:r>
        <w:rPr>
          <w:spacing w:val="3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70</w:t>
      </w:r>
      <w:r>
        <w:rPr>
          <w:sz w:val="16"/>
          <w:szCs w:val="16"/>
        </w:rPr>
        <w:t>1</w:t>
      </w:r>
      <w:r>
        <w:rPr>
          <w:spacing w:val="2"/>
          <w:sz w:val="16"/>
          <w:szCs w:val="16"/>
        </w:rPr>
        <w:t xml:space="preserve"> </w:t>
      </w:r>
      <w:r>
        <w:rPr>
          <w:spacing w:val="-5"/>
          <w:sz w:val="16"/>
          <w:szCs w:val="16"/>
        </w:rPr>
        <w:t>L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>k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V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c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ori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s </w:t>
      </w:r>
      <w:r>
        <w:rPr>
          <w:spacing w:val="-3"/>
          <w:sz w:val="16"/>
          <w:szCs w:val="16"/>
        </w:rPr>
        <w:t>A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G</w:t>
      </w:r>
    </w:p>
    <w:p w:rsidR="005808C9" w:rsidRDefault="00206AE3">
      <w:pPr>
        <w:spacing w:before="1"/>
        <w:ind w:left="832"/>
        <w:rPr>
          <w:sz w:val="16"/>
          <w:szCs w:val="16"/>
        </w:rPr>
      </w:pPr>
      <w:r>
        <w:rPr>
          <w:sz w:val="16"/>
          <w:szCs w:val="16"/>
        </w:rPr>
        <w:t>J.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</w:t>
      </w:r>
      <w:r>
        <w:rPr>
          <w:spacing w:val="-5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>X</w:t>
      </w:r>
      <w:r>
        <w:rPr>
          <w:spacing w:val="-3"/>
          <w:sz w:val="16"/>
          <w:szCs w:val="16"/>
        </w:rPr>
        <w:t>A</w:t>
      </w:r>
      <w:r>
        <w:rPr>
          <w:spacing w:val="-1"/>
          <w:sz w:val="16"/>
          <w:szCs w:val="16"/>
        </w:rPr>
        <w:t>ND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>R</w:t>
      </w:r>
      <w:r>
        <w:rPr>
          <w:spacing w:val="-1"/>
          <w:sz w:val="16"/>
          <w:szCs w:val="16"/>
        </w:rPr>
        <w:t>’</w:t>
      </w:r>
      <w:r>
        <w:rPr>
          <w:sz w:val="16"/>
          <w:szCs w:val="16"/>
        </w:rPr>
        <w:t xml:space="preserve">S                                                         </w:t>
      </w:r>
      <w:r>
        <w:rPr>
          <w:spacing w:val="2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6</w:t>
      </w:r>
      <w:r>
        <w:rPr>
          <w:spacing w:val="-1"/>
          <w:sz w:val="16"/>
          <w:szCs w:val="16"/>
        </w:rPr>
        <w:t>9</w:t>
      </w:r>
      <w:r>
        <w:rPr>
          <w:spacing w:val="1"/>
          <w:sz w:val="16"/>
          <w:szCs w:val="16"/>
        </w:rPr>
        <w:t>4</w:t>
      </w:r>
      <w:r>
        <w:rPr>
          <w:spacing w:val="-1"/>
          <w:sz w:val="16"/>
          <w:szCs w:val="16"/>
        </w:rPr>
        <w:t>-27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>1</w:t>
      </w:r>
      <w:r>
        <w:rPr>
          <w:sz w:val="16"/>
          <w:szCs w:val="16"/>
        </w:rPr>
        <w:t xml:space="preserve">                   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4</w:t>
      </w:r>
      <w:r>
        <w:rPr>
          <w:spacing w:val="-1"/>
          <w:sz w:val="16"/>
          <w:szCs w:val="16"/>
        </w:rPr>
        <w:t>62</w:t>
      </w:r>
      <w:r>
        <w:rPr>
          <w:sz w:val="16"/>
          <w:szCs w:val="16"/>
        </w:rPr>
        <w:t>5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lv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.,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s</w:t>
      </w:r>
    </w:p>
    <w:p w:rsidR="005808C9" w:rsidRDefault="00206AE3">
      <w:pPr>
        <w:spacing w:line="180" w:lineRule="exact"/>
        <w:ind w:left="832"/>
        <w:rPr>
          <w:sz w:val="16"/>
          <w:szCs w:val="16"/>
        </w:rPr>
      </w:pPr>
      <w:r>
        <w:rPr>
          <w:spacing w:val="-1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>A</w:t>
      </w:r>
      <w:r>
        <w:rPr>
          <w:spacing w:val="-1"/>
          <w:sz w:val="16"/>
          <w:szCs w:val="16"/>
        </w:rPr>
        <w:t>SO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’S </w:t>
      </w:r>
      <w:r>
        <w:rPr>
          <w:spacing w:val="1"/>
          <w:sz w:val="16"/>
          <w:szCs w:val="16"/>
        </w:rPr>
        <w:t>5</w:t>
      </w:r>
      <w:r>
        <w:rPr>
          <w:sz w:val="16"/>
          <w:szCs w:val="16"/>
        </w:rPr>
        <w:t xml:space="preserve">2                                                                </w:t>
      </w:r>
      <w:r>
        <w:rPr>
          <w:spacing w:val="3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6</w:t>
      </w:r>
      <w:r>
        <w:rPr>
          <w:spacing w:val="-1"/>
          <w:sz w:val="16"/>
          <w:szCs w:val="16"/>
        </w:rPr>
        <w:t>2</w:t>
      </w:r>
      <w:r>
        <w:rPr>
          <w:spacing w:val="1"/>
          <w:sz w:val="16"/>
          <w:szCs w:val="16"/>
        </w:rPr>
        <w:t>5</w:t>
      </w:r>
      <w:r>
        <w:rPr>
          <w:spacing w:val="-1"/>
          <w:sz w:val="16"/>
          <w:szCs w:val="16"/>
        </w:rPr>
        <w:t>-58</w:t>
      </w:r>
      <w:r>
        <w:rPr>
          <w:spacing w:val="1"/>
          <w:sz w:val="16"/>
          <w:szCs w:val="16"/>
        </w:rPr>
        <w:t>5</w:t>
      </w:r>
      <w:r>
        <w:rPr>
          <w:sz w:val="16"/>
          <w:szCs w:val="16"/>
        </w:rPr>
        <w:t xml:space="preserve">2                   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16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>1 E</w:t>
      </w:r>
      <w:r>
        <w:rPr>
          <w:spacing w:val="-1"/>
          <w:sz w:val="16"/>
          <w:szCs w:val="16"/>
        </w:rPr>
        <w:t>ll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.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G</w:t>
      </w:r>
    </w:p>
    <w:p w:rsidR="005808C9" w:rsidRDefault="00206AE3">
      <w:pPr>
        <w:spacing w:before="1"/>
        <w:ind w:left="832"/>
        <w:rPr>
          <w:sz w:val="16"/>
          <w:szCs w:val="16"/>
        </w:rPr>
      </w:pP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Y</w:t>
      </w:r>
      <w:r>
        <w:rPr>
          <w:spacing w:val="-3"/>
          <w:sz w:val="16"/>
          <w:szCs w:val="16"/>
        </w:rPr>
        <w:t>A</w:t>
      </w:r>
      <w:r>
        <w:rPr>
          <w:spacing w:val="1"/>
          <w:sz w:val="16"/>
          <w:szCs w:val="16"/>
        </w:rPr>
        <w:t>R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HOUS</w:t>
      </w:r>
      <w:r>
        <w:rPr>
          <w:sz w:val="16"/>
          <w:szCs w:val="16"/>
        </w:rPr>
        <w:t>E</w:t>
      </w:r>
      <w:r>
        <w:rPr>
          <w:sz w:val="16"/>
          <w:szCs w:val="16"/>
        </w:rPr>
        <w:t xml:space="preserve">                                                      </w:t>
      </w:r>
      <w:r>
        <w:rPr>
          <w:spacing w:val="2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6</w:t>
      </w:r>
      <w:r>
        <w:rPr>
          <w:spacing w:val="-1"/>
          <w:sz w:val="16"/>
          <w:szCs w:val="16"/>
        </w:rPr>
        <w:t>9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-69</w:t>
      </w:r>
      <w:r>
        <w:rPr>
          <w:spacing w:val="1"/>
          <w:sz w:val="16"/>
          <w:szCs w:val="16"/>
        </w:rPr>
        <w:t>0</w:t>
      </w:r>
      <w:r>
        <w:rPr>
          <w:sz w:val="16"/>
          <w:szCs w:val="16"/>
        </w:rPr>
        <w:t xml:space="preserve">1                   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17</w:t>
      </w:r>
      <w:r>
        <w:rPr>
          <w:spacing w:val="1"/>
          <w:sz w:val="16"/>
          <w:szCs w:val="16"/>
        </w:rPr>
        <w:t>0</w:t>
      </w:r>
      <w:r>
        <w:rPr>
          <w:sz w:val="16"/>
          <w:szCs w:val="16"/>
        </w:rPr>
        <w:t xml:space="preserve">1 </w:t>
      </w:r>
      <w:r>
        <w:rPr>
          <w:spacing w:val="-5"/>
          <w:sz w:val="16"/>
          <w:szCs w:val="16"/>
        </w:rPr>
        <w:t>L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>k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V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c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or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s </w:t>
      </w:r>
      <w:r>
        <w:rPr>
          <w:spacing w:val="-3"/>
          <w:sz w:val="16"/>
          <w:szCs w:val="16"/>
        </w:rPr>
        <w:t>A</w:t>
      </w:r>
      <w:r>
        <w:rPr>
          <w:spacing w:val="-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.,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G</w:t>
      </w:r>
    </w:p>
    <w:p w:rsidR="005808C9" w:rsidRDefault="005808C9">
      <w:pPr>
        <w:spacing w:before="2" w:line="160" w:lineRule="exact"/>
        <w:rPr>
          <w:sz w:val="17"/>
          <w:szCs w:val="17"/>
        </w:rPr>
      </w:pPr>
    </w:p>
    <w:p w:rsidR="005808C9" w:rsidRDefault="005808C9">
      <w:pPr>
        <w:spacing w:line="200" w:lineRule="exact"/>
      </w:pPr>
    </w:p>
    <w:p w:rsidR="005808C9" w:rsidRDefault="00206AE3">
      <w:pPr>
        <w:ind w:left="832"/>
        <w:rPr>
          <w:sz w:val="22"/>
          <w:szCs w:val="22"/>
        </w:rPr>
      </w:pPr>
      <w:r>
        <w:rPr>
          <w:b/>
          <w:color w:val="993300"/>
          <w:spacing w:val="-1"/>
          <w:sz w:val="22"/>
          <w:szCs w:val="22"/>
        </w:rPr>
        <w:t>A</w:t>
      </w:r>
      <w:r>
        <w:rPr>
          <w:b/>
          <w:color w:val="993300"/>
          <w:sz w:val="22"/>
          <w:szCs w:val="22"/>
        </w:rPr>
        <w:t>s</w:t>
      </w:r>
      <w:r>
        <w:rPr>
          <w:b/>
          <w:color w:val="993300"/>
          <w:spacing w:val="1"/>
          <w:sz w:val="22"/>
          <w:szCs w:val="22"/>
        </w:rPr>
        <w:t>i</w:t>
      </w:r>
      <w:r>
        <w:rPr>
          <w:b/>
          <w:color w:val="993300"/>
          <w:sz w:val="22"/>
          <w:szCs w:val="22"/>
        </w:rPr>
        <w:t>an</w:t>
      </w:r>
    </w:p>
    <w:p w:rsidR="005808C9" w:rsidRDefault="00206AE3">
      <w:pPr>
        <w:spacing w:line="180" w:lineRule="exact"/>
        <w:ind w:left="832"/>
        <w:rPr>
          <w:sz w:val="16"/>
          <w:szCs w:val="16"/>
        </w:rPr>
      </w:pP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>B</w:t>
      </w:r>
      <w:r>
        <w:rPr>
          <w:spacing w:val="-5"/>
          <w:sz w:val="16"/>
          <w:szCs w:val="16"/>
        </w:rPr>
        <w:t>I</w:t>
      </w:r>
      <w:r>
        <w:rPr>
          <w:spacing w:val="2"/>
          <w:sz w:val="16"/>
          <w:szCs w:val="16"/>
        </w:rPr>
        <w:t>S</w:t>
      </w:r>
      <w:r>
        <w:rPr>
          <w:sz w:val="16"/>
          <w:szCs w:val="16"/>
        </w:rPr>
        <w:t>U J</w:t>
      </w:r>
      <w:r>
        <w:rPr>
          <w:spacing w:val="-3"/>
          <w:sz w:val="16"/>
          <w:szCs w:val="16"/>
        </w:rPr>
        <w:t>A</w:t>
      </w:r>
      <w:r>
        <w:rPr>
          <w:spacing w:val="2"/>
          <w:sz w:val="16"/>
          <w:szCs w:val="16"/>
        </w:rPr>
        <w:t>P</w:t>
      </w:r>
      <w:r>
        <w:rPr>
          <w:spacing w:val="-1"/>
          <w:sz w:val="16"/>
          <w:szCs w:val="16"/>
        </w:rPr>
        <w:t>AN</w:t>
      </w:r>
      <w:r>
        <w:rPr>
          <w:sz w:val="16"/>
          <w:szCs w:val="16"/>
        </w:rPr>
        <w:t xml:space="preserve">ESE </w:t>
      </w:r>
      <w:r>
        <w:rPr>
          <w:spacing w:val="1"/>
          <w:sz w:val="16"/>
          <w:szCs w:val="16"/>
        </w:rPr>
        <w:t>R</w:t>
      </w:r>
      <w:r>
        <w:rPr>
          <w:sz w:val="16"/>
          <w:szCs w:val="16"/>
        </w:rPr>
        <w:t>ES</w:t>
      </w:r>
      <w:r>
        <w:rPr>
          <w:spacing w:val="-3"/>
          <w:sz w:val="16"/>
          <w:szCs w:val="16"/>
        </w:rPr>
        <w:t>TA</w:t>
      </w:r>
      <w:r>
        <w:rPr>
          <w:spacing w:val="-1"/>
          <w:sz w:val="16"/>
          <w:szCs w:val="16"/>
        </w:rPr>
        <w:t>U</w:t>
      </w:r>
      <w:r>
        <w:rPr>
          <w:spacing w:val="3"/>
          <w:sz w:val="16"/>
          <w:szCs w:val="16"/>
        </w:rPr>
        <w:t>R</w:t>
      </w:r>
      <w:r>
        <w:rPr>
          <w:spacing w:val="-3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T                             </w:t>
      </w:r>
      <w:r>
        <w:rPr>
          <w:spacing w:val="1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6</w:t>
      </w:r>
      <w:r>
        <w:rPr>
          <w:spacing w:val="-1"/>
          <w:sz w:val="16"/>
          <w:szCs w:val="16"/>
        </w:rPr>
        <w:t>2</w:t>
      </w:r>
      <w:r>
        <w:rPr>
          <w:spacing w:val="1"/>
          <w:sz w:val="16"/>
          <w:szCs w:val="16"/>
        </w:rPr>
        <w:t>2</w:t>
      </w:r>
      <w:r>
        <w:rPr>
          <w:spacing w:val="-1"/>
          <w:sz w:val="16"/>
          <w:szCs w:val="16"/>
        </w:rPr>
        <w:t>-44</w:t>
      </w:r>
      <w:r>
        <w:rPr>
          <w:spacing w:val="1"/>
          <w:sz w:val="16"/>
          <w:szCs w:val="16"/>
        </w:rPr>
        <w:t>9</w:t>
      </w:r>
      <w:r>
        <w:rPr>
          <w:sz w:val="16"/>
          <w:szCs w:val="16"/>
        </w:rPr>
        <w:t xml:space="preserve">5                   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7</w:t>
      </w:r>
      <w:r>
        <w:rPr>
          <w:spacing w:val="-1"/>
          <w:sz w:val="16"/>
          <w:szCs w:val="16"/>
        </w:rPr>
        <w:t>10</w:t>
      </w:r>
      <w:r>
        <w:rPr>
          <w:sz w:val="16"/>
          <w:szCs w:val="16"/>
        </w:rPr>
        <w:t>0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-3"/>
          <w:sz w:val="16"/>
          <w:szCs w:val="16"/>
        </w:rPr>
        <w:t>w</w:t>
      </w:r>
      <w:r>
        <w:rPr>
          <w:sz w:val="16"/>
          <w:szCs w:val="16"/>
        </w:rPr>
        <w:t>ay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.,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ea</w:t>
      </w:r>
      <w:r>
        <w:rPr>
          <w:sz w:val="16"/>
          <w:szCs w:val="16"/>
        </w:rPr>
        <w:t xml:space="preserve">ch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</w:p>
    <w:p w:rsidR="005808C9" w:rsidRDefault="00206AE3">
      <w:pPr>
        <w:spacing w:line="180" w:lineRule="exact"/>
        <w:ind w:left="832"/>
        <w:rPr>
          <w:sz w:val="16"/>
          <w:szCs w:val="16"/>
        </w:rPr>
      </w:pP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CH</w:t>
      </w:r>
      <w:r>
        <w:rPr>
          <w:spacing w:val="-3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G</w:t>
      </w:r>
      <w:r>
        <w:rPr>
          <w:spacing w:val="-1"/>
          <w:sz w:val="16"/>
          <w:szCs w:val="16"/>
        </w:rPr>
        <w:t>’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CH</w:t>
      </w:r>
      <w:r>
        <w:rPr>
          <w:spacing w:val="-3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pacing w:val="3"/>
          <w:sz w:val="16"/>
          <w:szCs w:val="16"/>
        </w:rPr>
        <w:t>B</w:t>
      </w:r>
      <w:r>
        <w:rPr>
          <w:spacing w:val="-5"/>
          <w:sz w:val="16"/>
          <w:szCs w:val="16"/>
        </w:rPr>
        <w:t>I</w:t>
      </w:r>
      <w:r>
        <w:rPr>
          <w:spacing w:val="2"/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R</w:t>
      </w:r>
      <w:r>
        <w:rPr>
          <w:sz w:val="16"/>
          <w:szCs w:val="16"/>
        </w:rPr>
        <w:t xml:space="preserve">O                                    </w:t>
      </w:r>
      <w:r>
        <w:rPr>
          <w:spacing w:val="3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6</w:t>
      </w:r>
      <w:r>
        <w:rPr>
          <w:spacing w:val="-1"/>
          <w:sz w:val="16"/>
          <w:szCs w:val="16"/>
        </w:rPr>
        <w:t>9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-16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 xml:space="preserve">0                   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3</w:t>
      </w:r>
      <w:r>
        <w:rPr>
          <w:spacing w:val="-1"/>
          <w:sz w:val="16"/>
          <w:szCs w:val="16"/>
        </w:rPr>
        <w:t>10</w:t>
      </w:r>
      <w:r>
        <w:rPr>
          <w:sz w:val="16"/>
          <w:szCs w:val="16"/>
        </w:rPr>
        <w:t>1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lv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.,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2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s</w:t>
      </w:r>
    </w:p>
    <w:p w:rsidR="005808C9" w:rsidRDefault="00206AE3">
      <w:pPr>
        <w:spacing w:before="1" w:line="160" w:lineRule="exact"/>
        <w:ind w:left="832"/>
        <w:rPr>
          <w:sz w:val="16"/>
          <w:szCs w:val="16"/>
        </w:rPr>
      </w:pPr>
      <w:r>
        <w:rPr>
          <w:spacing w:val="1"/>
          <w:position w:val="-1"/>
          <w:sz w:val="16"/>
          <w:szCs w:val="16"/>
        </w:rPr>
        <w:t>M</w:t>
      </w:r>
      <w:r>
        <w:rPr>
          <w:spacing w:val="-2"/>
          <w:position w:val="-1"/>
          <w:sz w:val="16"/>
          <w:szCs w:val="16"/>
        </w:rPr>
        <w:t>R</w:t>
      </w:r>
      <w:r>
        <w:rPr>
          <w:position w:val="-1"/>
          <w:sz w:val="16"/>
          <w:szCs w:val="16"/>
        </w:rPr>
        <w:t>.</w:t>
      </w:r>
      <w:r>
        <w:rPr>
          <w:spacing w:val="1"/>
          <w:position w:val="-1"/>
          <w:sz w:val="16"/>
          <w:szCs w:val="16"/>
        </w:rPr>
        <w:t xml:space="preserve"> </w:t>
      </w:r>
      <w:r>
        <w:rPr>
          <w:spacing w:val="-2"/>
          <w:position w:val="-1"/>
          <w:sz w:val="16"/>
          <w:szCs w:val="16"/>
        </w:rPr>
        <w:t>Z</w:t>
      </w:r>
      <w:r>
        <w:rPr>
          <w:spacing w:val="-1"/>
          <w:position w:val="-1"/>
          <w:sz w:val="16"/>
          <w:szCs w:val="16"/>
        </w:rPr>
        <w:t>H</w:t>
      </w:r>
      <w:r>
        <w:rPr>
          <w:spacing w:val="-3"/>
          <w:position w:val="-1"/>
          <w:sz w:val="16"/>
          <w:szCs w:val="16"/>
        </w:rPr>
        <w:t>A</w:t>
      </w:r>
      <w:r>
        <w:rPr>
          <w:spacing w:val="1"/>
          <w:position w:val="-1"/>
          <w:sz w:val="16"/>
          <w:szCs w:val="16"/>
        </w:rPr>
        <w:t>N</w:t>
      </w:r>
      <w:r>
        <w:rPr>
          <w:spacing w:val="-1"/>
          <w:position w:val="-1"/>
          <w:sz w:val="16"/>
          <w:szCs w:val="16"/>
        </w:rPr>
        <w:t>G’</w:t>
      </w:r>
      <w:r>
        <w:rPr>
          <w:position w:val="-1"/>
          <w:sz w:val="16"/>
          <w:szCs w:val="16"/>
        </w:rPr>
        <w:t xml:space="preserve">S </w:t>
      </w:r>
      <w:r>
        <w:rPr>
          <w:spacing w:val="1"/>
          <w:position w:val="-1"/>
          <w:sz w:val="16"/>
          <w:szCs w:val="16"/>
        </w:rPr>
        <w:t>CH</w:t>
      </w:r>
      <w:r>
        <w:rPr>
          <w:spacing w:val="-5"/>
          <w:position w:val="-1"/>
          <w:sz w:val="16"/>
          <w:szCs w:val="16"/>
        </w:rPr>
        <w:t>I</w:t>
      </w:r>
      <w:r>
        <w:rPr>
          <w:spacing w:val="1"/>
          <w:position w:val="-1"/>
          <w:sz w:val="16"/>
          <w:szCs w:val="16"/>
        </w:rPr>
        <w:t>N</w:t>
      </w:r>
      <w:r>
        <w:rPr>
          <w:position w:val="-1"/>
          <w:sz w:val="16"/>
          <w:szCs w:val="16"/>
        </w:rPr>
        <w:t>A</w:t>
      </w:r>
      <w:r>
        <w:rPr>
          <w:spacing w:val="-3"/>
          <w:position w:val="-1"/>
          <w:sz w:val="16"/>
          <w:szCs w:val="16"/>
        </w:rPr>
        <w:t xml:space="preserve"> </w:t>
      </w:r>
      <w:r>
        <w:rPr>
          <w:spacing w:val="3"/>
          <w:position w:val="-1"/>
          <w:sz w:val="16"/>
          <w:szCs w:val="16"/>
        </w:rPr>
        <w:t>B</w:t>
      </w:r>
      <w:r>
        <w:rPr>
          <w:spacing w:val="-3"/>
          <w:position w:val="-1"/>
          <w:sz w:val="16"/>
          <w:szCs w:val="16"/>
        </w:rPr>
        <w:t>I</w:t>
      </w:r>
      <w:r>
        <w:rPr>
          <w:spacing w:val="2"/>
          <w:position w:val="-1"/>
          <w:sz w:val="16"/>
          <w:szCs w:val="16"/>
        </w:rPr>
        <w:t>S</w:t>
      </w:r>
      <w:r>
        <w:rPr>
          <w:spacing w:val="-2"/>
          <w:position w:val="-1"/>
          <w:sz w:val="16"/>
          <w:szCs w:val="16"/>
        </w:rPr>
        <w:t>T</w:t>
      </w:r>
      <w:r>
        <w:rPr>
          <w:spacing w:val="1"/>
          <w:position w:val="-1"/>
          <w:sz w:val="16"/>
          <w:szCs w:val="16"/>
        </w:rPr>
        <w:t>R</w:t>
      </w:r>
      <w:r>
        <w:rPr>
          <w:position w:val="-1"/>
          <w:sz w:val="16"/>
          <w:szCs w:val="16"/>
        </w:rPr>
        <w:t xml:space="preserve">O                                  </w:t>
      </w:r>
      <w:r>
        <w:rPr>
          <w:spacing w:val="15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6</w:t>
      </w:r>
      <w:r>
        <w:rPr>
          <w:spacing w:val="-1"/>
          <w:position w:val="-1"/>
          <w:sz w:val="16"/>
          <w:szCs w:val="16"/>
        </w:rPr>
        <w:t>2</w:t>
      </w:r>
      <w:r>
        <w:rPr>
          <w:spacing w:val="1"/>
          <w:position w:val="-1"/>
          <w:sz w:val="16"/>
          <w:szCs w:val="16"/>
        </w:rPr>
        <w:t>4</w:t>
      </w:r>
      <w:r>
        <w:rPr>
          <w:spacing w:val="-1"/>
          <w:position w:val="-1"/>
          <w:sz w:val="16"/>
          <w:szCs w:val="16"/>
        </w:rPr>
        <w:t>-29</w:t>
      </w:r>
      <w:r>
        <w:rPr>
          <w:spacing w:val="1"/>
          <w:position w:val="-1"/>
          <w:sz w:val="16"/>
          <w:szCs w:val="16"/>
        </w:rPr>
        <w:t>4</w:t>
      </w:r>
      <w:r>
        <w:rPr>
          <w:position w:val="-1"/>
          <w:sz w:val="16"/>
          <w:szCs w:val="16"/>
        </w:rPr>
        <w:t xml:space="preserve">6                   </w:t>
      </w:r>
      <w:r>
        <w:rPr>
          <w:spacing w:val="25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4</w:t>
      </w:r>
      <w:r>
        <w:rPr>
          <w:spacing w:val="-1"/>
          <w:position w:val="-1"/>
          <w:sz w:val="16"/>
          <w:szCs w:val="16"/>
        </w:rPr>
        <w:t>65</w:t>
      </w:r>
      <w:r>
        <w:rPr>
          <w:position w:val="-1"/>
          <w:sz w:val="16"/>
          <w:szCs w:val="16"/>
        </w:rPr>
        <w:t>0</w:t>
      </w:r>
      <w:r>
        <w:rPr>
          <w:spacing w:val="2"/>
          <w:position w:val="-1"/>
          <w:sz w:val="16"/>
          <w:szCs w:val="16"/>
        </w:rPr>
        <w:t xml:space="preserve"> </w:t>
      </w:r>
      <w:r>
        <w:rPr>
          <w:spacing w:val="-1"/>
          <w:position w:val="-1"/>
          <w:sz w:val="16"/>
          <w:szCs w:val="16"/>
        </w:rPr>
        <w:t>Don</w:t>
      </w:r>
      <w:r>
        <w:rPr>
          <w:position w:val="-1"/>
          <w:sz w:val="16"/>
          <w:szCs w:val="16"/>
        </w:rPr>
        <w:t>a</w:t>
      </w:r>
      <w:r>
        <w:rPr>
          <w:spacing w:val="-1"/>
          <w:position w:val="-1"/>
          <w:sz w:val="16"/>
          <w:szCs w:val="16"/>
        </w:rPr>
        <w:t>l</w:t>
      </w:r>
      <w:r>
        <w:rPr>
          <w:position w:val="-1"/>
          <w:sz w:val="16"/>
          <w:szCs w:val="16"/>
        </w:rPr>
        <w:t>d</w:t>
      </w:r>
      <w:r>
        <w:rPr>
          <w:spacing w:val="-1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R</w:t>
      </w:r>
      <w:r>
        <w:rPr>
          <w:spacing w:val="-1"/>
          <w:position w:val="-1"/>
          <w:sz w:val="16"/>
          <w:szCs w:val="16"/>
        </w:rPr>
        <w:t>o</w:t>
      </w:r>
      <w:r>
        <w:rPr>
          <w:position w:val="-1"/>
          <w:sz w:val="16"/>
          <w:szCs w:val="16"/>
        </w:rPr>
        <w:t>ss,</w:t>
      </w:r>
      <w:r>
        <w:rPr>
          <w:spacing w:val="1"/>
          <w:position w:val="-1"/>
          <w:sz w:val="16"/>
          <w:szCs w:val="16"/>
        </w:rPr>
        <w:t xml:space="preserve"> </w:t>
      </w:r>
      <w:r>
        <w:rPr>
          <w:spacing w:val="-1"/>
          <w:position w:val="-1"/>
          <w:sz w:val="16"/>
          <w:szCs w:val="16"/>
        </w:rPr>
        <w:t>P</w:t>
      </w:r>
      <w:r>
        <w:rPr>
          <w:position w:val="-1"/>
          <w:sz w:val="16"/>
          <w:szCs w:val="16"/>
        </w:rPr>
        <w:t>a</w:t>
      </w:r>
      <w:r>
        <w:rPr>
          <w:spacing w:val="-1"/>
          <w:position w:val="-1"/>
          <w:sz w:val="16"/>
          <w:szCs w:val="16"/>
        </w:rPr>
        <w:t>l</w:t>
      </w:r>
      <w:r>
        <w:rPr>
          <w:position w:val="-1"/>
          <w:sz w:val="16"/>
          <w:szCs w:val="16"/>
        </w:rPr>
        <w:t>m</w:t>
      </w:r>
      <w:r>
        <w:rPr>
          <w:spacing w:val="-2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B</w:t>
      </w:r>
      <w:r>
        <w:rPr>
          <w:spacing w:val="-2"/>
          <w:position w:val="-1"/>
          <w:sz w:val="16"/>
          <w:szCs w:val="16"/>
        </w:rPr>
        <w:t>e</w:t>
      </w:r>
      <w:r>
        <w:rPr>
          <w:position w:val="-1"/>
          <w:sz w:val="16"/>
          <w:szCs w:val="16"/>
        </w:rPr>
        <w:t>a</w:t>
      </w:r>
      <w:r>
        <w:rPr>
          <w:spacing w:val="-2"/>
          <w:position w:val="-1"/>
          <w:sz w:val="16"/>
          <w:szCs w:val="16"/>
        </w:rPr>
        <w:t>c</w:t>
      </w:r>
      <w:r>
        <w:rPr>
          <w:position w:val="-1"/>
          <w:sz w:val="16"/>
          <w:szCs w:val="16"/>
        </w:rPr>
        <w:t>h</w:t>
      </w:r>
      <w:r>
        <w:rPr>
          <w:spacing w:val="2"/>
          <w:position w:val="-1"/>
          <w:sz w:val="16"/>
          <w:szCs w:val="16"/>
        </w:rPr>
        <w:t xml:space="preserve"> </w:t>
      </w:r>
      <w:r>
        <w:rPr>
          <w:spacing w:val="-3"/>
          <w:position w:val="-1"/>
          <w:sz w:val="16"/>
          <w:szCs w:val="16"/>
        </w:rPr>
        <w:t>G</w:t>
      </w:r>
      <w:r>
        <w:rPr>
          <w:position w:val="-1"/>
          <w:sz w:val="16"/>
          <w:szCs w:val="16"/>
        </w:rPr>
        <w:t>a</w:t>
      </w:r>
      <w:r>
        <w:rPr>
          <w:spacing w:val="-1"/>
          <w:position w:val="-1"/>
          <w:sz w:val="16"/>
          <w:szCs w:val="16"/>
        </w:rPr>
        <w:t>rd</w:t>
      </w:r>
      <w:r>
        <w:rPr>
          <w:spacing w:val="-2"/>
          <w:position w:val="-1"/>
          <w:sz w:val="16"/>
          <w:szCs w:val="16"/>
        </w:rPr>
        <w:t>e</w:t>
      </w:r>
      <w:r>
        <w:rPr>
          <w:spacing w:val="1"/>
          <w:position w:val="-1"/>
          <w:sz w:val="16"/>
          <w:szCs w:val="16"/>
        </w:rPr>
        <w:t>n</w:t>
      </w:r>
      <w:r>
        <w:rPr>
          <w:position w:val="-1"/>
          <w:sz w:val="16"/>
          <w:szCs w:val="16"/>
        </w:rPr>
        <w:t>s</w:t>
      </w:r>
    </w:p>
    <w:p w:rsidR="005808C9" w:rsidRDefault="00206AE3">
      <w:pPr>
        <w:spacing w:line="220" w:lineRule="exact"/>
        <w:ind w:left="292"/>
        <w:rPr>
          <w:sz w:val="16"/>
          <w:szCs w:val="16"/>
        </w:rPr>
      </w:pPr>
      <w:r>
        <w:pict>
          <v:shape id="_x0000_i1028" type="#_x0000_t75" style="width:27pt;height:13pt">
            <v:imagedata r:id="rId6" o:title=""/>
          </v:shape>
        </w:pict>
      </w:r>
      <w:r>
        <w:rPr>
          <w:position w:val="2"/>
          <w:sz w:val="16"/>
          <w:szCs w:val="16"/>
        </w:rPr>
        <w:t>T</w:t>
      </w:r>
      <w:r>
        <w:rPr>
          <w:spacing w:val="-1"/>
          <w:position w:val="2"/>
          <w:sz w:val="16"/>
          <w:szCs w:val="16"/>
        </w:rPr>
        <w:t>A</w:t>
      </w:r>
      <w:r>
        <w:rPr>
          <w:spacing w:val="-2"/>
          <w:position w:val="2"/>
          <w:sz w:val="16"/>
          <w:szCs w:val="16"/>
        </w:rPr>
        <w:t>L</w:t>
      </w:r>
      <w:r>
        <w:rPr>
          <w:spacing w:val="-1"/>
          <w:position w:val="2"/>
          <w:sz w:val="16"/>
          <w:szCs w:val="16"/>
        </w:rPr>
        <w:t>A</w:t>
      </w:r>
      <w:r>
        <w:rPr>
          <w:position w:val="2"/>
          <w:sz w:val="16"/>
          <w:szCs w:val="16"/>
        </w:rPr>
        <w:t xml:space="preserve">Y </w:t>
      </w:r>
      <w:r>
        <w:rPr>
          <w:spacing w:val="-2"/>
          <w:position w:val="2"/>
          <w:sz w:val="16"/>
          <w:szCs w:val="16"/>
        </w:rPr>
        <w:t>T</w:t>
      </w:r>
      <w:r>
        <w:rPr>
          <w:spacing w:val="1"/>
          <w:position w:val="2"/>
          <w:sz w:val="16"/>
          <w:szCs w:val="16"/>
        </w:rPr>
        <w:t>HA</w:t>
      </w:r>
      <w:r>
        <w:rPr>
          <w:position w:val="2"/>
          <w:sz w:val="16"/>
          <w:szCs w:val="16"/>
        </w:rPr>
        <w:t>I</w:t>
      </w:r>
      <w:r>
        <w:rPr>
          <w:position w:val="2"/>
          <w:sz w:val="16"/>
          <w:szCs w:val="16"/>
        </w:rPr>
        <w:t xml:space="preserve">                                                                </w:t>
      </w:r>
      <w:r>
        <w:rPr>
          <w:spacing w:val="36"/>
          <w:position w:val="2"/>
          <w:sz w:val="16"/>
          <w:szCs w:val="16"/>
        </w:rPr>
        <w:t xml:space="preserve"> </w:t>
      </w:r>
      <w:r>
        <w:rPr>
          <w:spacing w:val="1"/>
          <w:position w:val="2"/>
          <w:sz w:val="16"/>
          <w:szCs w:val="16"/>
        </w:rPr>
        <w:t>6</w:t>
      </w:r>
      <w:r>
        <w:rPr>
          <w:spacing w:val="-1"/>
          <w:position w:val="2"/>
          <w:sz w:val="16"/>
          <w:szCs w:val="16"/>
        </w:rPr>
        <w:t>9</w:t>
      </w:r>
      <w:r>
        <w:rPr>
          <w:spacing w:val="1"/>
          <w:position w:val="2"/>
          <w:sz w:val="16"/>
          <w:szCs w:val="16"/>
        </w:rPr>
        <w:t>1</w:t>
      </w:r>
      <w:r>
        <w:rPr>
          <w:spacing w:val="-1"/>
          <w:position w:val="2"/>
          <w:sz w:val="16"/>
          <w:szCs w:val="16"/>
        </w:rPr>
        <w:t>-56</w:t>
      </w:r>
      <w:r>
        <w:rPr>
          <w:spacing w:val="1"/>
          <w:position w:val="2"/>
          <w:sz w:val="16"/>
          <w:szCs w:val="16"/>
        </w:rPr>
        <w:t>6</w:t>
      </w:r>
      <w:r>
        <w:rPr>
          <w:position w:val="2"/>
          <w:sz w:val="16"/>
          <w:szCs w:val="16"/>
        </w:rPr>
        <w:t xml:space="preserve">2                   </w:t>
      </w:r>
      <w:r>
        <w:rPr>
          <w:spacing w:val="25"/>
          <w:position w:val="2"/>
          <w:sz w:val="16"/>
          <w:szCs w:val="16"/>
        </w:rPr>
        <w:t xml:space="preserve"> </w:t>
      </w:r>
      <w:r>
        <w:rPr>
          <w:spacing w:val="1"/>
          <w:position w:val="2"/>
          <w:sz w:val="16"/>
          <w:szCs w:val="16"/>
        </w:rPr>
        <w:t>7</w:t>
      </w:r>
      <w:r>
        <w:rPr>
          <w:spacing w:val="-1"/>
          <w:position w:val="2"/>
          <w:sz w:val="16"/>
          <w:szCs w:val="16"/>
        </w:rPr>
        <w:t>10</w:t>
      </w:r>
      <w:r>
        <w:rPr>
          <w:position w:val="2"/>
          <w:sz w:val="16"/>
          <w:szCs w:val="16"/>
        </w:rPr>
        <w:t>0</w:t>
      </w:r>
      <w:r>
        <w:rPr>
          <w:spacing w:val="2"/>
          <w:position w:val="2"/>
          <w:sz w:val="16"/>
          <w:szCs w:val="16"/>
        </w:rPr>
        <w:t xml:space="preserve"> </w:t>
      </w:r>
      <w:r>
        <w:rPr>
          <w:spacing w:val="-3"/>
          <w:position w:val="2"/>
          <w:sz w:val="16"/>
          <w:szCs w:val="16"/>
        </w:rPr>
        <w:t>F</w:t>
      </w:r>
      <w:r>
        <w:rPr>
          <w:position w:val="2"/>
          <w:sz w:val="16"/>
          <w:szCs w:val="16"/>
        </w:rPr>
        <w:t>a</w:t>
      </w:r>
      <w:r>
        <w:rPr>
          <w:spacing w:val="1"/>
          <w:position w:val="2"/>
          <w:sz w:val="16"/>
          <w:szCs w:val="16"/>
        </w:rPr>
        <w:t>i</w:t>
      </w:r>
      <w:r>
        <w:rPr>
          <w:spacing w:val="-1"/>
          <w:position w:val="2"/>
          <w:sz w:val="16"/>
          <w:szCs w:val="16"/>
        </w:rPr>
        <w:t>r</w:t>
      </w:r>
      <w:r>
        <w:rPr>
          <w:spacing w:val="-3"/>
          <w:position w:val="2"/>
          <w:sz w:val="16"/>
          <w:szCs w:val="16"/>
        </w:rPr>
        <w:t>w</w:t>
      </w:r>
      <w:r>
        <w:rPr>
          <w:position w:val="2"/>
          <w:sz w:val="16"/>
          <w:szCs w:val="16"/>
        </w:rPr>
        <w:t>ay</w:t>
      </w:r>
      <w:r>
        <w:rPr>
          <w:spacing w:val="-3"/>
          <w:position w:val="2"/>
          <w:sz w:val="16"/>
          <w:szCs w:val="16"/>
        </w:rPr>
        <w:t xml:space="preserve"> </w:t>
      </w:r>
      <w:r>
        <w:rPr>
          <w:spacing w:val="1"/>
          <w:position w:val="2"/>
          <w:sz w:val="16"/>
          <w:szCs w:val="16"/>
        </w:rPr>
        <w:t>D</w:t>
      </w:r>
      <w:r>
        <w:rPr>
          <w:spacing w:val="-1"/>
          <w:position w:val="2"/>
          <w:sz w:val="16"/>
          <w:szCs w:val="16"/>
        </w:rPr>
        <w:t>r</w:t>
      </w:r>
      <w:r>
        <w:rPr>
          <w:position w:val="2"/>
          <w:sz w:val="16"/>
          <w:szCs w:val="16"/>
        </w:rPr>
        <w:t>.,</w:t>
      </w:r>
      <w:r>
        <w:rPr>
          <w:spacing w:val="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P</w:t>
      </w:r>
      <w:r>
        <w:rPr>
          <w:position w:val="2"/>
          <w:sz w:val="16"/>
          <w:szCs w:val="16"/>
        </w:rPr>
        <w:t>a</w:t>
      </w:r>
      <w:r>
        <w:rPr>
          <w:spacing w:val="-1"/>
          <w:position w:val="2"/>
          <w:sz w:val="16"/>
          <w:szCs w:val="16"/>
        </w:rPr>
        <w:t>l</w:t>
      </w:r>
      <w:r>
        <w:rPr>
          <w:position w:val="2"/>
          <w:sz w:val="16"/>
          <w:szCs w:val="16"/>
        </w:rPr>
        <w:t xml:space="preserve">m </w:t>
      </w:r>
      <w:r>
        <w:rPr>
          <w:spacing w:val="1"/>
          <w:position w:val="2"/>
          <w:sz w:val="16"/>
          <w:szCs w:val="16"/>
        </w:rPr>
        <w:t>B</w:t>
      </w:r>
      <w:r>
        <w:rPr>
          <w:spacing w:val="-2"/>
          <w:position w:val="2"/>
          <w:sz w:val="16"/>
          <w:szCs w:val="16"/>
        </w:rPr>
        <w:t>ea</w:t>
      </w:r>
      <w:r>
        <w:rPr>
          <w:position w:val="2"/>
          <w:sz w:val="16"/>
          <w:szCs w:val="16"/>
        </w:rPr>
        <w:t xml:space="preserve">ch </w:t>
      </w:r>
      <w:r>
        <w:rPr>
          <w:spacing w:val="-3"/>
          <w:position w:val="2"/>
          <w:sz w:val="16"/>
          <w:szCs w:val="16"/>
        </w:rPr>
        <w:t>G</w:t>
      </w:r>
      <w:r>
        <w:rPr>
          <w:position w:val="2"/>
          <w:sz w:val="16"/>
          <w:szCs w:val="16"/>
        </w:rPr>
        <w:t>a</w:t>
      </w:r>
      <w:r>
        <w:rPr>
          <w:spacing w:val="-1"/>
          <w:position w:val="2"/>
          <w:sz w:val="16"/>
          <w:szCs w:val="16"/>
        </w:rPr>
        <w:t>r</w:t>
      </w:r>
      <w:r>
        <w:rPr>
          <w:spacing w:val="1"/>
          <w:position w:val="2"/>
          <w:sz w:val="16"/>
          <w:szCs w:val="16"/>
        </w:rPr>
        <w:t>d</w:t>
      </w:r>
      <w:r>
        <w:rPr>
          <w:spacing w:val="-2"/>
          <w:position w:val="2"/>
          <w:sz w:val="16"/>
          <w:szCs w:val="16"/>
        </w:rPr>
        <w:t>e</w:t>
      </w:r>
      <w:r>
        <w:rPr>
          <w:spacing w:val="1"/>
          <w:position w:val="2"/>
          <w:sz w:val="16"/>
          <w:szCs w:val="16"/>
        </w:rPr>
        <w:t>n</w:t>
      </w:r>
      <w:r>
        <w:rPr>
          <w:position w:val="2"/>
          <w:sz w:val="16"/>
          <w:szCs w:val="16"/>
        </w:rPr>
        <w:t>s</w:t>
      </w:r>
    </w:p>
    <w:p w:rsidR="005808C9" w:rsidRDefault="00206AE3">
      <w:pPr>
        <w:spacing w:line="140" w:lineRule="exact"/>
        <w:ind w:left="832"/>
        <w:rPr>
          <w:sz w:val="16"/>
          <w:szCs w:val="16"/>
        </w:rPr>
      </w:pPr>
      <w:r>
        <w:rPr>
          <w:spacing w:val="-1"/>
          <w:position w:val="1"/>
          <w:sz w:val="16"/>
          <w:szCs w:val="16"/>
        </w:rPr>
        <w:t>K</w:t>
      </w:r>
      <w:r>
        <w:rPr>
          <w:spacing w:val="-3"/>
          <w:position w:val="1"/>
          <w:sz w:val="16"/>
          <w:szCs w:val="16"/>
        </w:rPr>
        <w:t>A</w:t>
      </w:r>
      <w:r>
        <w:rPr>
          <w:spacing w:val="1"/>
          <w:position w:val="1"/>
          <w:sz w:val="16"/>
          <w:szCs w:val="16"/>
        </w:rPr>
        <w:t>BU</w:t>
      </w:r>
      <w:r>
        <w:rPr>
          <w:spacing w:val="-1"/>
          <w:position w:val="1"/>
          <w:sz w:val="16"/>
          <w:szCs w:val="16"/>
        </w:rPr>
        <w:t>K</w:t>
      </w:r>
      <w:r>
        <w:rPr>
          <w:position w:val="1"/>
          <w:sz w:val="16"/>
          <w:szCs w:val="16"/>
        </w:rPr>
        <w:t>I</w:t>
      </w:r>
      <w:r>
        <w:rPr>
          <w:spacing w:val="-3"/>
          <w:position w:val="1"/>
          <w:sz w:val="16"/>
          <w:szCs w:val="16"/>
        </w:rPr>
        <w:t xml:space="preserve"> </w:t>
      </w:r>
      <w:r>
        <w:rPr>
          <w:spacing w:val="-1"/>
          <w:position w:val="1"/>
          <w:sz w:val="16"/>
          <w:szCs w:val="16"/>
        </w:rPr>
        <w:t>SUS</w:t>
      </w:r>
      <w:r>
        <w:rPr>
          <w:spacing w:val="4"/>
          <w:position w:val="1"/>
          <w:sz w:val="16"/>
          <w:szCs w:val="16"/>
        </w:rPr>
        <w:t>H</w:t>
      </w:r>
      <w:r>
        <w:rPr>
          <w:position w:val="1"/>
          <w:sz w:val="16"/>
          <w:szCs w:val="16"/>
        </w:rPr>
        <w:t>I</w:t>
      </w:r>
      <w:r>
        <w:rPr>
          <w:spacing w:val="-2"/>
          <w:position w:val="1"/>
          <w:sz w:val="16"/>
          <w:szCs w:val="16"/>
        </w:rPr>
        <w:t xml:space="preserve"> </w:t>
      </w:r>
      <w:r>
        <w:rPr>
          <w:position w:val="1"/>
          <w:sz w:val="16"/>
          <w:szCs w:val="16"/>
        </w:rPr>
        <w:t>&amp; T</w:t>
      </w:r>
      <w:r>
        <w:rPr>
          <w:spacing w:val="-3"/>
          <w:position w:val="1"/>
          <w:sz w:val="16"/>
          <w:szCs w:val="16"/>
        </w:rPr>
        <w:t>A</w:t>
      </w:r>
      <w:r>
        <w:rPr>
          <w:spacing w:val="2"/>
          <w:position w:val="1"/>
          <w:sz w:val="16"/>
          <w:szCs w:val="16"/>
        </w:rPr>
        <w:t>P</w:t>
      </w:r>
      <w:r>
        <w:rPr>
          <w:spacing w:val="-3"/>
          <w:position w:val="1"/>
          <w:sz w:val="16"/>
          <w:szCs w:val="16"/>
        </w:rPr>
        <w:t>A</w:t>
      </w:r>
      <w:r>
        <w:rPr>
          <w:position w:val="1"/>
          <w:sz w:val="16"/>
          <w:szCs w:val="16"/>
        </w:rPr>
        <w:t xml:space="preserve">S                                           </w:t>
      </w:r>
      <w:r>
        <w:rPr>
          <w:spacing w:val="8"/>
          <w:position w:val="1"/>
          <w:sz w:val="16"/>
          <w:szCs w:val="16"/>
        </w:rPr>
        <w:t xml:space="preserve"> </w:t>
      </w:r>
      <w:r>
        <w:rPr>
          <w:spacing w:val="1"/>
          <w:position w:val="1"/>
          <w:sz w:val="16"/>
          <w:szCs w:val="16"/>
        </w:rPr>
        <w:t>7</w:t>
      </w:r>
      <w:r>
        <w:rPr>
          <w:spacing w:val="-1"/>
          <w:position w:val="1"/>
          <w:sz w:val="16"/>
          <w:szCs w:val="16"/>
        </w:rPr>
        <w:t>7</w:t>
      </w:r>
      <w:r>
        <w:rPr>
          <w:spacing w:val="1"/>
          <w:position w:val="1"/>
          <w:sz w:val="16"/>
          <w:szCs w:val="16"/>
        </w:rPr>
        <w:t>6</w:t>
      </w:r>
      <w:r>
        <w:rPr>
          <w:spacing w:val="-1"/>
          <w:position w:val="1"/>
          <w:sz w:val="16"/>
          <w:szCs w:val="16"/>
        </w:rPr>
        <w:t>-87</w:t>
      </w:r>
      <w:r>
        <w:rPr>
          <w:spacing w:val="1"/>
          <w:position w:val="1"/>
          <w:sz w:val="16"/>
          <w:szCs w:val="16"/>
        </w:rPr>
        <w:t>7</w:t>
      </w:r>
      <w:r>
        <w:rPr>
          <w:position w:val="1"/>
          <w:sz w:val="16"/>
          <w:szCs w:val="16"/>
        </w:rPr>
        <w:t xml:space="preserve">8                   </w:t>
      </w:r>
      <w:r>
        <w:rPr>
          <w:spacing w:val="25"/>
          <w:position w:val="1"/>
          <w:sz w:val="16"/>
          <w:szCs w:val="16"/>
        </w:rPr>
        <w:t xml:space="preserve"> </w:t>
      </w:r>
      <w:r>
        <w:rPr>
          <w:spacing w:val="1"/>
          <w:position w:val="1"/>
          <w:sz w:val="16"/>
          <w:szCs w:val="16"/>
        </w:rPr>
        <w:t>5</w:t>
      </w:r>
      <w:r>
        <w:rPr>
          <w:spacing w:val="-1"/>
          <w:position w:val="1"/>
          <w:sz w:val="16"/>
          <w:szCs w:val="16"/>
        </w:rPr>
        <w:t>08</w:t>
      </w:r>
      <w:r>
        <w:rPr>
          <w:position w:val="1"/>
          <w:sz w:val="16"/>
          <w:szCs w:val="16"/>
        </w:rPr>
        <w:t>0</w:t>
      </w:r>
      <w:r>
        <w:rPr>
          <w:spacing w:val="2"/>
          <w:position w:val="1"/>
          <w:sz w:val="16"/>
          <w:szCs w:val="16"/>
        </w:rPr>
        <w:t xml:space="preserve"> </w:t>
      </w:r>
      <w:r>
        <w:rPr>
          <w:spacing w:val="-1"/>
          <w:position w:val="1"/>
          <w:sz w:val="16"/>
          <w:szCs w:val="16"/>
        </w:rPr>
        <w:t>P</w:t>
      </w:r>
      <w:r>
        <w:rPr>
          <w:spacing w:val="-3"/>
          <w:position w:val="1"/>
          <w:sz w:val="16"/>
          <w:szCs w:val="16"/>
        </w:rPr>
        <w:t>G</w:t>
      </w:r>
      <w:r>
        <w:rPr>
          <w:position w:val="1"/>
          <w:sz w:val="16"/>
          <w:szCs w:val="16"/>
        </w:rPr>
        <w:t>A</w:t>
      </w:r>
      <w:r>
        <w:rPr>
          <w:spacing w:val="-3"/>
          <w:position w:val="1"/>
          <w:sz w:val="16"/>
          <w:szCs w:val="16"/>
        </w:rPr>
        <w:t xml:space="preserve"> </w:t>
      </w:r>
      <w:r>
        <w:rPr>
          <w:spacing w:val="1"/>
          <w:position w:val="1"/>
          <w:sz w:val="16"/>
          <w:szCs w:val="16"/>
        </w:rPr>
        <w:t>B</w:t>
      </w:r>
      <w:r>
        <w:rPr>
          <w:spacing w:val="-1"/>
          <w:position w:val="1"/>
          <w:sz w:val="16"/>
          <w:szCs w:val="16"/>
        </w:rPr>
        <w:t>lv</w:t>
      </w:r>
      <w:r>
        <w:rPr>
          <w:spacing w:val="1"/>
          <w:position w:val="1"/>
          <w:sz w:val="16"/>
          <w:szCs w:val="16"/>
        </w:rPr>
        <w:t>d</w:t>
      </w:r>
      <w:r>
        <w:rPr>
          <w:position w:val="1"/>
          <w:sz w:val="16"/>
          <w:szCs w:val="16"/>
        </w:rPr>
        <w:t>.,</w:t>
      </w:r>
      <w:r>
        <w:rPr>
          <w:spacing w:val="1"/>
          <w:position w:val="1"/>
          <w:sz w:val="16"/>
          <w:szCs w:val="16"/>
        </w:rPr>
        <w:t xml:space="preserve"> </w:t>
      </w:r>
      <w:r>
        <w:rPr>
          <w:spacing w:val="-1"/>
          <w:position w:val="1"/>
          <w:sz w:val="16"/>
          <w:szCs w:val="16"/>
        </w:rPr>
        <w:t>P</w:t>
      </w:r>
      <w:r>
        <w:rPr>
          <w:position w:val="1"/>
          <w:sz w:val="16"/>
          <w:szCs w:val="16"/>
        </w:rPr>
        <w:t>a</w:t>
      </w:r>
      <w:r>
        <w:rPr>
          <w:spacing w:val="-1"/>
          <w:position w:val="1"/>
          <w:sz w:val="16"/>
          <w:szCs w:val="16"/>
        </w:rPr>
        <w:t>l</w:t>
      </w:r>
      <w:r>
        <w:rPr>
          <w:position w:val="1"/>
          <w:sz w:val="16"/>
          <w:szCs w:val="16"/>
        </w:rPr>
        <w:t xml:space="preserve">m </w:t>
      </w:r>
      <w:r>
        <w:rPr>
          <w:spacing w:val="1"/>
          <w:position w:val="1"/>
          <w:sz w:val="16"/>
          <w:szCs w:val="16"/>
        </w:rPr>
        <w:t>B</w:t>
      </w:r>
      <w:r>
        <w:rPr>
          <w:spacing w:val="-2"/>
          <w:position w:val="1"/>
          <w:sz w:val="16"/>
          <w:szCs w:val="16"/>
        </w:rPr>
        <w:t>e</w:t>
      </w:r>
      <w:r>
        <w:rPr>
          <w:position w:val="1"/>
          <w:sz w:val="16"/>
          <w:szCs w:val="16"/>
        </w:rPr>
        <w:t>a</w:t>
      </w:r>
      <w:r>
        <w:rPr>
          <w:spacing w:val="-2"/>
          <w:position w:val="1"/>
          <w:sz w:val="16"/>
          <w:szCs w:val="16"/>
        </w:rPr>
        <w:t>c</w:t>
      </w:r>
      <w:r>
        <w:rPr>
          <w:position w:val="1"/>
          <w:sz w:val="16"/>
          <w:szCs w:val="16"/>
        </w:rPr>
        <w:t>h</w:t>
      </w:r>
      <w:r>
        <w:rPr>
          <w:spacing w:val="2"/>
          <w:position w:val="1"/>
          <w:sz w:val="16"/>
          <w:szCs w:val="16"/>
        </w:rPr>
        <w:t xml:space="preserve"> </w:t>
      </w:r>
      <w:r>
        <w:rPr>
          <w:spacing w:val="-3"/>
          <w:position w:val="1"/>
          <w:sz w:val="16"/>
          <w:szCs w:val="16"/>
        </w:rPr>
        <w:t>G</w:t>
      </w:r>
      <w:r>
        <w:rPr>
          <w:position w:val="1"/>
          <w:sz w:val="16"/>
          <w:szCs w:val="16"/>
        </w:rPr>
        <w:t>a</w:t>
      </w:r>
      <w:r>
        <w:rPr>
          <w:spacing w:val="-1"/>
          <w:position w:val="1"/>
          <w:sz w:val="16"/>
          <w:szCs w:val="16"/>
        </w:rPr>
        <w:t>r</w:t>
      </w:r>
      <w:r>
        <w:rPr>
          <w:spacing w:val="1"/>
          <w:position w:val="1"/>
          <w:sz w:val="16"/>
          <w:szCs w:val="16"/>
        </w:rPr>
        <w:t>d</w:t>
      </w:r>
      <w:r>
        <w:rPr>
          <w:spacing w:val="-2"/>
          <w:position w:val="1"/>
          <w:sz w:val="16"/>
          <w:szCs w:val="16"/>
        </w:rPr>
        <w:t>e</w:t>
      </w:r>
      <w:r>
        <w:rPr>
          <w:spacing w:val="-1"/>
          <w:position w:val="1"/>
          <w:sz w:val="16"/>
          <w:szCs w:val="16"/>
        </w:rPr>
        <w:t>n</w:t>
      </w:r>
      <w:r>
        <w:rPr>
          <w:position w:val="1"/>
          <w:sz w:val="16"/>
          <w:szCs w:val="16"/>
        </w:rPr>
        <w:t>s</w:t>
      </w:r>
    </w:p>
    <w:p w:rsidR="005808C9" w:rsidRDefault="00206AE3">
      <w:pPr>
        <w:spacing w:before="3"/>
        <w:ind w:left="832"/>
        <w:rPr>
          <w:sz w:val="16"/>
          <w:szCs w:val="16"/>
        </w:rPr>
      </w:pPr>
      <w:r>
        <w:rPr>
          <w:b/>
          <w:color w:val="3A3838"/>
          <w:spacing w:val="-1"/>
          <w:sz w:val="16"/>
          <w:szCs w:val="16"/>
        </w:rPr>
        <w:t>SUS</w:t>
      </w:r>
      <w:r>
        <w:rPr>
          <w:b/>
          <w:color w:val="3A3838"/>
          <w:sz w:val="16"/>
          <w:szCs w:val="16"/>
        </w:rPr>
        <w:t xml:space="preserve">HI </w:t>
      </w:r>
      <w:r>
        <w:rPr>
          <w:b/>
          <w:color w:val="3A3838"/>
          <w:spacing w:val="-1"/>
          <w:sz w:val="16"/>
          <w:szCs w:val="16"/>
        </w:rPr>
        <w:t>YAM</w:t>
      </w:r>
      <w:r>
        <w:rPr>
          <w:b/>
          <w:color w:val="3A3838"/>
          <w:sz w:val="16"/>
          <w:szCs w:val="16"/>
        </w:rPr>
        <w:t xml:space="preserve">A </w:t>
      </w:r>
      <w:r>
        <w:rPr>
          <w:b/>
          <w:color w:val="3A3838"/>
          <w:spacing w:val="-1"/>
          <w:sz w:val="16"/>
          <w:szCs w:val="16"/>
        </w:rPr>
        <w:t>AS</w:t>
      </w:r>
      <w:r>
        <w:rPr>
          <w:b/>
          <w:color w:val="3A3838"/>
          <w:sz w:val="16"/>
          <w:szCs w:val="16"/>
        </w:rPr>
        <w:t>I</w:t>
      </w:r>
      <w:r>
        <w:rPr>
          <w:b/>
          <w:color w:val="3A3838"/>
          <w:spacing w:val="-1"/>
          <w:sz w:val="16"/>
          <w:szCs w:val="16"/>
        </w:rPr>
        <w:t>A</w:t>
      </w:r>
      <w:r>
        <w:rPr>
          <w:b/>
          <w:color w:val="3A3838"/>
          <w:sz w:val="16"/>
          <w:szCs w:val="16"/>
        </w:rPr>
        <w:t xml:space="preserve">N </w:t>
      </w:r>
      <w:r>
        <w:rPr>
          <w:b/>
          <w:color w:val="3A3838"/>
          <w:spacing w:val="1"/>
          <w:sz w:val="16"/>
          <w:szCs w:val="16"/>
        </w:rPr>
        <w:t>B</w:t>
      </w:r>
      <w:r>
        <w:rPr>
          <w:b/>
          <w:color w:val="3A3838"/>
          <w:sz w:val="16"/>
          <w:szCs w:val="16"/>
        </w:rPr>
        <w:t>I</w:t>
      </w:r>
      <w:r>
        <w:rPr>
          <w:b/>
          <w:color w:val="3A3838"/>
          <w:spacing w:val="-1"/>
          <w:sz w:val="16"/>
          <w:szCs w:val="16"/>
        </w:rPr>
        <w:t>S</w:t>
      </w:r>
      <w:r>
        <w:rPr>
          <w:b/>
          <w:color w:val="3A3838"/>
          <w:spacing w:val="1"/>
          <w:sz w:val="16"/>
          <w:szCs w:val="16"/>
        </w:rPr>
        <w:t>T</w:t>
      </w:r>
      <w:r>
        <w:rPr>
          <w:b/>
          <w:color w:val="3A3838"/>
          <w:spacing w:val="-1"/>
          <w:sz w:val="16"/>
          <w:szCs w:val="16"/>
        </w:rPr>
        <w:t>R</w:t>
      </w:r>
      <w:r>
        <w:rPr>
          <w:b/>
          <w:color w:val="3A3838"/>
          <w:sz w:val="16"/>
          <w:szCs w:val="16"/>
        </w:rPr>
        <w:t xml:space="preserve">O                                  </w:t>
      </w:r>
      <w:r>
        <w:rPr>
          <w:b/>
          <w:color w:val="3A3838"/>
          <w:spacing w:val="1"/>
          <w:sz w:val="16"/>
          <w:szCs w:val="16"/>
        </w:rPr>
        <w:t xml:space="preserve"> </w:t>
      </w:r>
      <w:r>
        <w:rPr>
          <w:b/>
          <w:color w:val="000000"/>
          <w:spacing w:val="-1"/>
          <w:sz w:val="16"/>
          <w:szCs w:val="16"/>
        </w:rPr>
        <w:t>93</w:t>
      </w:r>
      <w:r>
        <w:rPr>
          <w:b/>
          <w:color w:val="000000"/>
          <w:spacing w:val="1"/>
          <w:sz w:val="16"/>
          <w:szCs w:val="16"/>
        </w:rPr>
        <w:t>2</w:t>
      </w:r>
      <w:r>
        <w:rPr>
          <w:b/>
          <w:color w:val="000000"/>
          <w:spacing w:val="-1"/>
          <w:sz w:val="16"/>
          <w:szCs w:val="16"/>
        </w:rPr>
        <w:t>-1</w:t>
      </w:r>
      <w:r>
        <w:rPr>
          <w:b/>
          <w:color w:val="000000"/>
          <w:spacing w:val="1"/>
          <w:sz w:val="16"/>
          <w:szCs w:val="16"/>
        </w:rPr>
        <w:t>0</w:t>
      </w:r>
      <w:r>
        <w:rPr>
          <w:b/>
          <w:color w:val="000000"/>
          <w:spacing w:val="-1"/>
          <w:sz w:val="16"/>
          <w:szCs w:val="16"/>
        </w:rPr>
        <w:t>5</w:t>
      </w:r>
      <w:r>
        <w:rPr>
          <w:b/>
          <w:color w:val="000000"/>
          <w:sz w:val="16"/>
          <w:szCs w:val="16"/>
        </w:rPr>
        <w:t xml:space="preserve">8                   </w:t>
      </w:r>
      <w:r>
        <w:rPr>
          <w:b/>
          <w:color w:val="000000"/>
          <w:spacing w:val="39"/>
          <w:sz w:val="16"/>
          <w:szCs w:val="16"/>
        </w:rPr>
        <w:t xml:space="preserve"> </w:t>
      </w:r>
      <w:r>
        <w:rPr>
          <w:b/>
          <w:color w:val="000000"/>
          <w:spacing w:val="-1"/>
          <w:sz w:val="16"/>
          <w:szCs w:val="16"/>
        </w:rPr>
        <w:t>1</w:t>
      </w:r>
      <w:r>
        <w:rPr>
          <w:b/>
          <w:color w:val="000000"/>
          <w:spacing w:val="1"/>
          <w:sz w:val="16"/>
          <w:szCs w:val="16"/>
        </w:rPr>
        <w:t>0</w:t>
      </w:r>
      <w:r>
        <w:rPr>
          <w:b/>
          <w:color w:val="000000"/>
          <w:spacing w:val="-1"/>
          <w:sz w:val="16"/>
          <w:szCs w:val="16"/>
        </w:rPr>
        <w:t>92</w:t>
      </w:r>
      <w:r>
        <w:rPr>
          <w:b/>
          <w:color w:val="000000"/>
          <w:sz w:val="16"/>
          <w:szCs w:val="16"/>
        </w:rPr>
        <w:t>1</w:t>
      </w:r>
      <w:r>
        <w:rPr>
          <w:b/>
          <w:color w:val="000000"/>
          <w:spacing w:val="2"/>
          <w:sz w:val="16"/>
          <w:szCs w:val="16"/>
        </w:rPr>
        <w:t xml:space="preserve"> </w:t>
      </w:r>
      <w:r>
        <w:rPr>
          <w:b/>
          <w:color w:val="3A3838"/>
          <w:spacing w:val="-1"/>
          <w:sz w:val="16"/>
          <w:szCs w:val="16"/>
        </w:rPr>
        <w:t>N</w:t>
      </w:r>
      <w:r>
        <w:rPr>
          <w:b/>
          <w:color w:val="3A3838"/>
          <w:sz w:val="16"/>
          <w:szCs w:val="16"/>
        </w:rPr>
        <w:t>.</w:t>
      </w:r>
      <w:r>
        <w:rPr>
          <w:b/>
          <w:color w:val="3A3838"/>
          <w:spacing w:val="-1"/>
          <w:sz w:val="16"/>
          <w:szCs w:val="16"/>
        </w:rPr>
        <w:t xml:space="preserve"> Mi</w:t>
      </w:r>
      <w:r>
        <w:rPr>
          <w:b/>
          <w:color w:val="3A3838"/>
          <w:spacing w:val="1"/>
          <w:sz w:val="16"/>
          <w:szCs w:val="16"/>
        </w:rPr>
        <w:t>li</w:t>
      </w:r>
      <w:r>
        <w:rPr>
          <w:b/>
          <w:color w:val="3A3838"/>
          <w:spacing w:val="-1"/>
          <w:sz w:val="16"/>
          <w:szCs w:val="16"/>
        </w:rPr>
        <w:t>ta</w:t>
      </w:r>
      <w:r>
        <w:rPr>
          <w:b/>
          <w:color w:val="3A3838"/>
          <w:spacing w:val="-2"/>
          <w:sz w:val="16"/>
          <w:szCs w:val="16"/>
        </w:rPr>
        <w:t>r</w:t>
      </w:r>
      <w:r>
        <w:rPr>
          <w:b/>
          <w:color w:val="3A3838"/>
          <w:sz w:val="16"/>
          <w:szCs w:val="16"/>
        </w:rPr>
        <w:t>y</w:t>
      </w:r>
      <w:r>
        <w:rPr>
          <w:b/>
          <w:color w:val="3A3838"/>
          <w:spacing w:val="2"/>
          <w:sz w:val="16"/>
          <w:szCs w:val="16"/>
        </w:rPr>
        <w:t xml:space="preserve"> </w:t>
      </w:r>
      <w:r>
        <w:rPr>
          <w:b/>
          <w:color w:val="3A3838"/>
          <w:spacing w:val="-2"/>
          <w:sz w:val="16"/>
          <w:szCs w:val="16"/>
        </w:rPr>
        <w:t>T</w:t>
      </w:r>
      <w:r>
        <w:rPr>
          <w:b/>
          <w:color w:val="3A3838"/>
          <w:sz w:val="16"/>
          <w:szCs w:val="16"/>
        </w:rPr>
        <w:t>r</w:t>
      </w:r>
      <w:r>
        <w:rPr>
          <w:b/>
          <w:color w:val="3A3838"/>
          <w:spacing w:val="-1"/>
          <w:sz w:val="16"/>
          <w:szCs w:val="16"/>
        </w:rPr>
        <w:t>a</w:t>
      </w:r>
      <w:r>
        <w:rPr>
          <w:b/>
          <w:color w:val="3A3838"/>
          <w:spacing w:val="1"/>
          <w:sz w:val="16"/>
          <w:szCs w:val="16"/>
        </w:rPr>
        <w:t>i</w:t>
      </w:r>
      <w:r>
        <w:rPr>
          <w:b/>
          <w:color w:val="3A3838"/>
          <w:spacing w:val="-1"/>
          <w:sz w:val="16"/>
          <w:szCs w:val="16"/>
        </w:rPr>
        <w:t>l</w:t>
      </w:r>
      <w:r>
        <w:rPr>
          <w:b/>
          <w:color w:val="3A3838"/>
          <w:sz w:val="16"/>
          <w:szCs w:val="16"/>
        </w:rPr>
        <w:t>,</w:t>
      </w:r>
      <w:r>
        <w:rPr>
          <w:b/>
          <w:color w:val="3A3838"/>
          <w:spacing w:val="1"/>
          <w:sz w:val="16"/>
          <w:szCs w:val="16"/>
        </w:rPr>
        <w:t xml:space="preserve"> </w:t>
      </w:r>
      <w:r>
        <w:rPr>
          <w:b/>
          <w:color w:val="3A3838"/>
          <w:spacing w:val="-2"/>
          <w:sz w:val="16"/>
          <w:szCs w:val="16"/>
        </w:rPr>
        <w:t>P</w:t>
      </w:r>
      <w:r>
        <w:rPr>
          <w:b/>
          <w:color w:val="3A3838"/>
          <w:spacing w:val="1"/>
          <w:sz w:val="16"/>
          <w:szCs w:val="16"/>
        </w:rPr>
        <w:t>al</w:t>
      </w:r>
      <w:r>
        <w:rPr>
          <w:b/>
          <w:color w:val="3A3838"/>
          <w:sz w:val="16"/>
          <w:szCs w:val="16"/>
        </w:rPr>
        <w:t>m</w:t>
      </w:r>
      <w:r>
        <w:rPr>
          <w:b/>
          <w:color w:val="3A3838"/>
          <w:spacing w:val="-4"/>
          <w:sz w:val="16"/>
          <w:szCs w:val="16"/>
        </w:rPr>
        <w:t xml:space="preserve"> </w:t>
      </w:r>
      <w:r>
        <w:rPr>
          <w:b/>
          <w:color w:val="3A3838"/>
          <w:spacing w:val="1"/>
          <w:sz w:val="16"/>
          <w:szCs w:val="16"/>
        </w:rPr>
        <w:t>B</w:t>
      </w:r>
      <w:r>
        <w:rPr>
          <w:b/>
          <w:color w:val="3A3838"/>
          <w:spacing w:val="-2"/>
          <w:sz w:val="16"/>
          <w:szCs w:val="16"/>
        </w:rPr>
        <w:t>e</w:t>
      </w:r>
      <w:r>
        <w:rPr>
          <w:b/>
          <w:color w:val="3A3838"/>
          <w:spacing w:val="1"/>
          <w:sz w:val="16"/>
          <w:szCs w:val="16"/>
        </w:rPr>
        <w:t>a</w:t>
      </w:r>
      <w:r>
        <w:rPr>
          <w:b/>
          <w:color w:val="3A3838"/>
          <w:sz w:val="16"/>
          <w:szCs w:val="16"/>
        </w:rPr>
        <w:t xml:space="preserve">ch </w:t>
      </w:r>
      <w:r>
        <w:rPr>
          <w:b/>
          <w:color w:val="3A3838"/>
          <w:spacing w:val="-3"/>
          <w:sz w:val="16"/>
          <w:szCs w:val="16"/>
        </w:rPr>
        <w:t>G</w:t>
      </w:r>
      <w:r>
        <w:rPr>
          <w:b/>
          <w:color w:val="3A3838"/>
          <w:spacing w:val="-1"/>
          <w:sz w:val="16"/>
          <w:szCs w:val="16"/>
        </w:rPr>
        <w:t>a</w:t>
      </w:r>
      <w:r>
        <w:rPr>
          <w:b/>
          <w:color w:val="3A3838"/>
          <w:sz w:val="16"/>
          <w:szCs w:val="16"/>
        </w:rPr>
        <w:t>r</w:t>
      </w:r>
      <w:r>
        <w:rPr>
          <w:b/>
          <w:color w:val="3A3838"/>
          <w:spacing w:val="-1"/>
          <w:sz w:val="16"/>
          <w:szCs w:val="16"/>
        </w:rPr>
        <w:t>d</w:t>
      </w:r>
      <w:r>
        <w:rPr>
          <w:b/>
          <w:color w:val="3A3838"/>
          <w:sz w:val="16"/>
          <w:szCs w:val="16"/>
        </w:rPr>
        <w:t>e</w:t>
      </w:r>
      <w:r>
        <w:rPr>
          <w:b/>
          <w:color w:val="3A3838"/>
          <w:spacing w:val="-1"/>
          <w:sz w:val="16"/>
          <w:szCs w:val="16"/>
        </w:rPr>
        <w:t>n</w:t>
      </w:r>
      <w:r>
        <w:rPr>
          <w:b/>
          <w:color w:val="3A3838"/>
          <w:sz w:val="16"/>
          <w:szCs w:val="16"/>
        </w:rPr>
        <w:t>s</w:t>
      </w:r>
    </w:p>
    <w:p w:rsidR="005808C9" w:rsidRDefault="005808C9">
      <w:pPr>
        <w:spacing w:before="5" w:line="180" w:lineRule="exact"/>
        <w:rPr>
          <w:sz w:val="18"/>
          <w:szCs w:val="18"/>
        </w:rPr>
      </w:pPr>
    </w:p>
    <w:p w:rsidR="005808C9" w:rsidRDefault="00206AE3">
      <w:pPr>
        <w:ind w:left="832"/>
        <w:rPr>
          <w:sz w:val="22"/>
          <w:szCs w:val="22"/>
        </w:rPr>
      </w:pPr>
      <w:r>
        <w:rPr>
          <w:b/>
          <w:color w:val="993300"/>
          <w:sz w:val="22"/>
          <w:szCs w:val="22"/>
        </w:rPr>
        <w:t>Pi</w:t>
      </w:r>
      <w:r>
        <w:rPr>
          <w:b/>
          <w:color w:val="993300"/>
          <w:spacing w:val="-2"/>
          <w:sz w:val="22"/>
          <w:szCs w:val="22"/>
        </w:rPr>
        <w:t>zz</w:t>
      </w:r>
      <w:r>
        <w:rPr>
          <w:b/>
          <w:color w:val="993300"/>
          <w:sz w:val="22"/>
          <w:szCs w:val="22"/>
        </w:rPr>
        <w:t>a</w:t>
      </w:r>
    </w:p>
    <w:p w:rsidR="005808C9" w:rsidRDefault="00206AE3">
      <w:pPr>
        <w:spacing w:line="180" w:lineRule="exact"/>
        <w:ind w:left="832"/>
        <w:rPr>
          <w:sz w:val="16"/>
          <w:szCs w:val="16"/>
        </w:rPr>
      </w:pPr>
      <w:r>
        <w:rPr>
          <w:spacing w:val="-3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HO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Y’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OA</w:t>
      </w:r>
      <w:r>
        <w:rPr>
          <w:sz w:val="16"/>
          <w:szCs w:val="16"/>
        </w:rPr>
        <w:t>L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-5"/>
          <w:sz w:val="16"/>
          <w:szCs w:val="16"/>
        </w:rPr>
        <w:t>I</w:t>
      </w:r>
      <w:r>
        <w:rPr>
          <w:spacing w:val="1"/>
          <w:sz w:val="16"/>
          <w:szCs w:val="16"/>
        </w:rPr>
        <w:t>R</w:t>
      </w:r>
      <w:r>
        <w:rPr>
          <w:sz w:val="16"/>
          <w:szCs w:val="16"/>
        </w:rPr>
        <w:t xml:space="preserve">ED </w:t>
      </w:r>
      <w:r>
        <w:rPr>
          <w:spacing w:val="2"/>
          <w:sz w:val="16"/>
          <w:szCs w:val="16"/>
        </w:rPr>
        <w:t>P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 xml:space="preserve">ZZA                            </w:t>
      </w:r>
      <w:r>
        <w:rPr>
          <w:spacing w:val="3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8</w:t>
      </w:r>
      <w:r>
        <w:rPr>
          <w:spacing w:val="-1"/>
          <w:sz w:val="16"/>
          <w:szCs w:val="16"/>
        </w:rPr>
        <w:t>0</w:t>
      </w:r>
      <w:r>
        <w:rPr>
          <w:spacing w:val="1"/>
          <w:sz w:val="16"/>
          <w:szCs w:val="16"/>
        </w:rPr>
        <w:t>4</w:t>
      </w:r>
      <w:r>
        <w:rPr>
          <w:spacing w:val="-1"/>
          <w:sz w:val="16"/>
          <w:szCs w:val="16"/>
        </w:rPr>
        <w:t>-77</w:t>
      </w:r>
      <w:r>
        <w:rPr>
          <w:spacing w:val="1"/>
          <w:sz w:val="16"/>
          <w:szCs w:val="16"/>
        </w:rPr>
        <w:t>7</w:t>
      </w:r>
      <w:r>
        <w:rPr>
          <w:sz w:val="16"/>
          <w:szCs w:val="16"/>
        </w:rPr>
        <w:t xml:space="preserve">7                   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2</w:t>
      </w:r>
      <w:r>
        <w:rPr>
          <w:spacing w:val="-1"/>
          <w:sz w:val="16"/>
          <w:szCs w:val="16"/>
        </w:rPr>
        <w:t>68</w:t>
      </w:r>
      <w:r>
        <w:rPr>
          <w:sz w:val="16"/>
          <w:szCs w:val="16"/>
        </w:rPr>
        <w:t>0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lv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</w:p>
    <w:p w:rsidR="005808C9" w:rsidRDefault="00206AE3">
      <w:pPr>
        <w:spacing w:line="180" w:lineRule="exact"/>
        <w:ind w:left="832" w:right="660"/>
        <w:rPr>
          <w:sz w:val="16"/>
          <w:szCs w:val="16"/>
        </w:rPr>
      </w:pPr>
      <w:r>
        <w:pict>
          <v:shape id="_x0000_s1040" type="#_x0000_t75" style="position:absolute;left:0;text-align:left;margin-left:68.85pt;margin-top:6.55pt;width:27pt;height:12.7pt;z-index:-251658752;mso-position-horizontal-relative:page">
            <v:imagedata r:id="rId6" o:title=""/>
            <w10:wrap anchorx="page"/>
          </v:shape>
        </w:pict>
      </w:r>
      <w:r>
        <w:rPr>
          <w:spacing w:val="-2"/>
          <w:sz w:val="16"/>
          <w:szCs w:val="16"/>
        </w:rPr>
        <w:t>L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T</w:t>
      </w:r>
      <w:r>
        <w:rPr>
          <w:spacing w:val="-3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A</w:t>
      </w:r>
      <w:r>
        <w:rPr>
          <w:spacing w:val="-1"/>
          <w:sz w:val="16"/>
          <w:szCs w:val="16"/>
        </w:rPr>
        <w:t>’</w:t>
      </w:r>
      <w:r>
        <w:rPr>
          <w:sz w:val="16"/>
          <w:szCs w:val="16"/>
        </w:rPr>
        <w:t xml:space="preserve">S </w:t>
      </w:r>
      <w:r>
        <w:rPr>
          <w:spacing w:val="2"/>
          <w:sz w:val="16"/>
          <w:szCs w:val="16"/>
        </w:rPr>
        <w:t>P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 xml:space="preserve">ZZA                                                          </w:t>
      </w:r>
      <w:r>
        <w:rPr>
          <w:spacing w:val="1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7</w:t>
      </w:r>
      <w:r>
        <w:rPr>
          <w:spacing w:val="-1"/>
          <w:sz w:val="16"/>
          <w:szCs w:val="16"/>
        </w:rPr>
        <w:t>7</w:t>
      </w:r>
      <w:r>
        <w:rPr>
          <w:spacing w:val="1"/>
          <w:sz w:val="16"/>
          <w:szCs w:val="16"/>
        </w:rPr>
        <w:t>5</w:t>
      </w:r>
      <w:r>
        <w:rPr>
          <w:spacing w:val="-1"/>
          <w:sz w:val="16"/>
          <w:szCs w:val="16"/>
        </w:rPr>
        <w:t>-15</w:t>
      </w:r>
      <w:r>
        <w:rPr>
          <w:spacing w:val="1"/>
          <w:sz w:val="16"/>
          <w:szCs w:val="16"/>
        </w:rPr>
        <w:t>2</w:t>
      </w:r>
      <w:r>
        <w:rPr>
          <w:sz w:val="16"/>
          <w:szCs w:val="16"/>
        </w:rPr>
        <w:t xml:space="preserve">5                   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08</w:t>
      </w:r>
      <w:r>
        <w:rPr>
          <w:spacing w:val="1"/>
          <w:sz w:val="16"/>
          <w:szCs w:val="16"/>
        </w:rPr>
        <w:t>0</w:t>
      </w:r>
      <w:r>
        <w:rPr>
          <w:sz w:val="16"/>
          <w:szCs w:val="16"/>
        </w:rPr>
        <w:t>0 N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Mi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-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ach</w:t>
      </w:r>
      <w:r>
        <w:rPr>
          <w:spacing w:val="-3"/>
          <w:sz w:val="16"/>
          <w:szCs w:val="16"/>
        </w:rPr>
        <w:t xml:space="preserve"> 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S</w:t>
      </w:r>
      <w:r>
        <w:rPr>
          <w:spacing w:val="-3"/>
          <w:sz w:val="16"/>
          <w:szCs w:val="16"/>
        </w:rPr>
        <w:t>A</w:t>
      </w:r>
      <w:r>
        <w:rPr>
          <w:spacing w:val="2"/>
          <w:sz w:val="16"/>
          <w:szCs w:val="16"/>
        </w:rPr>
        <w:t>N</w:t>
      </w:r>
      <w:r>
        <w:rPr>
          <w:sz w:val="16"/>
          <w:szCs w:val="16"/>
        </w:rPr>
        <w:t>T</w:t>
      </w:r>
      <w:r>
        <w:rPr>
          <w:spacing w:val="-3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P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>ZZA &amp;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SU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 xml:space="preserve">S                                         </w:t>
      </w:r>
      <w:r>
        <w:rPr>
          <w:spacing w:val="3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6</w:t>
      </w:r>
      <w:r>
        <w:rPr>
          <w:spacing w:val="-1"/>
          <w:sz w:val="16"/>
          <w:szCs w:val="16"/>
        </w:rPr>
        <w:t>2</w:t>
      </w:r>
      <w:r>
        <w:rPr>
          <w:spacing w:val="6"/>
          <w:sz w:val="16"/>
          <w:szCs w:val="16"/>
        </w:rPr>
        <w:t>7</w:t>
      </w:r>
      <w:r>
        <w:rPr>
          <w:spacing w:val="-1"/>
          <w:sz w:val="16"/>
          <w:szCs w:val="16"/>
        </w:rPr>
        <w:t>-73</w:t>
      </w:r>
      <w:r>
        <w:rPr>
          <w:spacing w:val="1"/>
          <w:sz w:val="16"/>
          <w:szCs w:val="16"/>
        </w:rPr>
        <w:t>5</w:t>
      </w:r>
      <w:r>
        <w:rPr>
          <w:sz w:val="16"/>
          <w:szCs w:val="16"/>
        </w:rPr>
        <w:t xml:space="preserve">7                  </w:t>
      </w:r>
      <w:r>
        <w:rPr>
          <w:spacing w:val="3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3</w:t>
      </w:r>
      <w:r>
        <w:rPr>
          <w:spacing w:val="1"/>
          <w:sz w:val="16"/>
          <w:szCs w:val="16"/>
        </w:rPr>
        <w:t>9</w:t>
      </w:r>
      <w:r>
        <w:rPr>
          <w:spacing w:val="-1"/>
          <w:sz w:val="16"/>
          <w:szCs w:val="16"/>
        </w:rPr>
        <w:t>5</w:t>
      </w:r>
      <w:r>
        <w:rPr>
          <w:sz w:val="16"/>
          <w:szCs w:val="16"/>
        </w:rPr>
        <w:t>7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-1"/>
          <w:sz w:val="16"/>
          <w:szCs w:val="16"/>
        </w:rPr>
        <w:t>lor</w:t>
      </w:r>
      <w:r>
        <w:rPr>
          <w:spacing w:val="1"/>
          <w:sz w:val="16"/>
          <w:szCs w:val="16"/>
        </w:rPr>
        <w:t>id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lv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.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s </w:t>
      </w:r>
      <w:r>
        <w:rPr>
          <w:spacing w:val="-3"/>
          <w:sz w:val="16"/>
          <w:szCs w:val="16"/>
        </w:rPr>
        <w:t>G</w:t>
      </w:r>
      <w:r>
        <w:rPr>
          <w:spacing w:val="3"/>
          <w:sz w:val="16"/>
          <w:szCs w:val="16"/>
        </w:rPr>
        <w:t>R</w:t>
      </w:r>
      <w:r>
        <w:rPr>
          <w:spacing w:val="-5"/>
          <w:sz w:val="16"/>
          <w:szCs w:val="16"/>
        </w:rPr>
        <w:t>I</w:t>
      </w:r>
      <w:r>
        <w:rPr>
          <w:spacing w:val="3"/>
          <w:sz w:val="16"/>
          <w:szCs w:val="16"/>
        </w:rPr>
        <w:t>M</w:t>
      </w:r>
      <w:r>
        <w:rPr>
          <w:spacing w:val="-1"/>
          <w:sz w:val="16"/>
          <w:szCs w:val="16"/>
        </w:rPr>
        <w:t>A</w:t>
      </w:r>
      <w:r>
        <w:rPr>
          <w:spacing w:val="-2"/>
          <w:sz w:val="16"/>
          <w:szCs w:val="16"/>
        </w:rPr>
        <w:t>L</w:t>
      </w:r>
      <w:r>
        <w:rPr>
          <w:spacing w:val="1"/>
          <w:sz w:val="16"/>
          <w:szCs w:val="16"/>
        </w:rPr>
        <w:t>D</w:t>
      </w:r>
      <w:r>
        <w:rPr>
          <w:spacing w:val="-3"/>
          <w:sz w:val="16"/>
          <w:szCs w:val="16"/>
        </w:rPr>
        <w:t>I</w:t>
      </w:r>
      <w:r>
        <w:rPr>
          <w:spacing w:val="1"/>
          <w:sz w:val="16"/>
          <w:szCs w:val="16"/>
        </w:rPr>
        <w:t>’</w:t>
      </w:r>
      <w:r>
        <w:rPr>
          <w:sz w:val="16"/>
          <w:szCs w:val="16"/>
        </w:rPr>
        <w:t xml:space="preserve">S                                                                 </w:t>
      </w:r>
      <w:r>
        <w:rPr>
          <w:spacing w:val="2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6</w:t>
      </w:r>
      <w:r>
        <w:rPr>
          <w:spacing w:val="-1"/>
          <w:sz w:val="16"/>
          <w:szCs w:val="16"/>
        </w:rPr>
        <w:t>2</w:t>
      </w:r>
      <w:r>
        <w:rPr>
          <w:spacing w:val="1"/>
          <w:sz w:val="16"/>
          <w:szCs w:val="16"/>
        </w:rPr>
        <w:t>5</w:t>
      </w:r>
      <w:r>
        <w:rPr>
          <w:spacing w:val="-1"/>
          <w:sz w:val="16"/>
          <w:szCs w:val="16"/>
        </w:rPr>
        <w:t>-46</w:t>
      </w:r>
      <w:r>
        <w:rPr>
          <w:spacing w:val="1"/>
          <w:sz w:val="16"/>
          <w:szCs w:val="16"/>
        </w:rPr>
        <w:t>6</w:t>
      </w:r>
      <w:r>
        <w:rPr>
          <w:sz w:val="16"/>
          <w:szCs w:val="16"/>
        </w:rPr>
        <w:t xml:space="preserve">5                   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17</w:t>
      </w:r>
      <w:r>
        <w:rPr>
          <w:spacing w:val="1"/>
          <w:sz w:val="16"/>
          <w:szCs w:val="16"/>
        </w:rPr>
        <w:t>0</w:t>
      </w:r>
      <w:r>
        <w:rPr>
          <w:sz w:val="16"/>
          <w:szCs w:val="16"/>
        </w:rPr>
        <w:t xml:space="preserve">1 </w:t>
      </w:r>
      <w:r>
        <w:rPr>
          <w:spacing w:val="-5"/>
          <w:sz w:val="16"/>
          <w:szCs w:val="16"/>
        </w:rPr>
        <w:t>L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>k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V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c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or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s </w:t>
      </w:r>
      <w:r>
        <w:rPr>
          <w:spacing w:val="-3"/>
          <w:sz w:val="16"/>
          <w:szCs w:val="16"/>
        </w:rPr>
        <w:t>A</w:t>
      </w:r>
      <w:r>
        <w:rPr>
          <w:spacing w:val="-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.,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 xml:space="preserve">G </w:t>
      </w:r>
      <w:r>
        <w:rPr>
          <w:b/>
          <w:color w:val="3A3838"/>
          <w:sz w:val="16"/>
          <w:szCs w:val="16"/>
        </w:rPr>
        <w:t>GI</w:t>
      </w:r>
      <w:r>
        <w:rPr>
          <w:b/>
          <w:color w:val="3A3838"/>
          <w:spacing w:val="-1"/>
          <w:sz w:val="16"/>
          <w:szCs w:val="16"/>
        </w:rPr>
        <w:t>OVANN</w:t>
      </w:r>
      <w:r>
        <w:rPr>
          <w:b/>
          <w:color w:val="3A3838"/>
          <w:sz w:val="16"/>
          <w:szCs w:val="16"/>
        </w:rPr>
        <w:t>I</w:t>
      </w:r>
      <w:r>
        <w:rPr>
          <w:b/>
          <w:color w:val="3A3838"/>
          <w:spacing w:val="-1"/>
          <w:sz w:val="16"/>
          <w:szCs w:val="16"/>
        </w:rPr>
        <w:t>’</w:t>
      </w:r>
      <w:r>
        <w:rPr>
          <w:b/>
          <w:color w:val="3A3838"/>
          <w:sz w:val="16"/>
          <w:szCs w:val="16"/>
        </w:rPr>
        <w:t>S PI</w:t>
      </w:r>
      <w:r>
        <w:rPr>
          <w:b/>
          <w:color w:val="3A3838"/>
          <w:spacing w:val="-2"/>
          <w:sz w:val="16"/>
          <w:szCs w:val="16"/>
        </w:rPr>
        <w:t>ZZ</w:t>
      </w:r>
      <w:r>
        <w:rPr>
          <w:b/>
          <w:color w:val="3A3838"/>
          <w:spacing w:val="1"/>
          <w:sz w:val="16"/>
          <w:szCs w:val="16"/>
        </w:rPr>
        <w:t>E</w:t>
      </w:r>
      <w:r>
        <w:rPr>
          <w:b/>
          <w:color w:val="3A3838"/>
          <w:spacing w:val="-1"/>
          <w:sz w:val="16"/>
          <w:szCs w:val="16"/>
        </w:rPr>
        <w:t>R</w:t>
      </w:r>
      <w:r>
        <w:rPr>
          <w:b/>
          <w:color w:val="3A3838"/>
          <w:sz w:val="16"/>
          <w:szCs w:val="16"/>
        </w:rPr>
        <w:t xml:space="preserve">IA                                            </w:t>
      </w:r>
      <w:r>
        <w:rPr>
          <w:b/>
          <w:color w:val="3A3838"/>
          <w:spacing w:val="2"/>
          <w:sz w:val="16"/>
          <w:szCs w:val="16"/>
        </w:rPr>
        <w:t xml:space="preserve"> </w:t>
      </w:r>
      <w:r>
        <w:rPr>
          <w:b/>
          <w:color w:val="000000"/>
          <w:spacing w:val="-1"/>
          <w:sz w:val="16"/>
          <w:szCs w:val="16"/>
        </w:rPr>
        <w:t>79</w:t>
      </w:r>
      <w:r>
        <w:rPr>
          <w:b/>
          <w:color w:val="000000"/>
          <w:spacing w:val="1"/>
          <w:sz w:val="16"/>
          <w:szCs w:val="16"/>
        </w:rPr>
        <w:t>9</w:t>
      </w:r>
      <w:r>
        <w:rPr>
          <w:b/>
          <w:color w:val="000000"/>
          <w:spacing w:val="-1"/>
          <w:sz w:val="16"/>
          <w:szCs w:val="16"/>
        </w:rPr>
        <w:t>-7</w:t>
      </w:r>
      <w:r>
        <w:rPr>
          <w:b/>
          <w:color w:val="000000"/>
          <w:spacing w:val="1"/>
          <w:sz w:val="16"/>
          <w:szCs w:val="16"/>
        </w:rPr>
        <w:t>9</w:t>
      </w:r>
      <w:r>
        <w:rPr>
          <w:b/>
          <w:color w:val="000000"/>
          <w:spacing w:val="-1"/>
          <w:sz w:val="16"/>
          <w:szCs w:val="16"/>
        </w:rPr>
        <w:t>9</w:t>
      </w:r>
      <w:r>
        <w:rPr>
          <w:b/>
          <w:color w:val="000000"/>
          <w:sz w:val="16"/>
          <w:szCs w:val="16"/>
        </w:rPr>
        <w:t xml:space="preserve">8                   </w:t>
      </w:r>
      <w:r>
        <w:rPr>
          <w:b/>
          <w:color w:val="000000"/>
          <w:spacing w:val="39"/>
          <w:sz w:val="16"/>
          <w:szCs w:val="16"/>
        </w:rPr>
        <w:t xml:space="preserve"> </w:t>
      </w:r>
      <w:r>
        <w:rPr>
          <w:b/>
          <w:color w:val="000000"/>
          <w:spacing w:val="-1"/>
          <w:sz w:val="16"/>
          <w:szCs w:val="16"/>
        </w:rPr>
        <w:t>3</w:t>
      </w:r>
      <w:r>
        <w:rPr>
          <w:b/>
          <w:color w:val="000000"/>
          <w:spacing w:val="1"/>
          <w:sz w:val="16"/>
          <w:szCs w:val="16"/>
        </w:rPr>
        <w:t>9</w:t>
      </w:r>
      <w:r>
        <w:rPr>
          <w:b/>
          <w:color w:val="000000"/>
          <w:spacing w:val="-1"/>
          <w:sz w:val="16"/>
          <w:szCs w:val="16"/>
        </w:rPr>
        <w:t>0</w:t>
      </w:r>
      <w:r>
        <w:rPr>
          <w:b/>
          <w:color w:val="000000"/>
          <w:sz w:val="16"/>
          <w:szCs w:val="16"/>
        </w:rPr>
        <w:t>0</w:t>
      </w:r>
      <w:r>
        <w:rPr>
          <w:b/>
          <w:color w:val="000000"/>
          <w:spacing w:val="2"/>
          <w:sz w:val="16"/>
          <w:szCs w:val="16"/>
        </w:rPr>
        <w:t xml:space="preserve"> </w:t>
      </w:r>
      <w:r>
        <w:rPr>
          <w:b/>
          <w:color w:val="3A3838"/>
          <w:spacing w:val="-3"/>
          <w:sz w:val="16"/>
          <w:szCs w:val="16"/>
        </w:rPr>
        <w:t>N</w:t>
      </w:r>
      <w:r>
        <w:rPr>
          <w:b/>
          <w:color w:val="3A3838"/>
          <w:spacing w:val="1"/>
          <w:sz w:val="16"/>
          <w:szCs w:val="16"/>
        </w:rPr>
        <w:t>o</w:t>
      </w:r>
      <w:r>
        <w:rPr>
          <w:b/>
          <w:color w:val="3A3838"/>
          <w:sz w:val="16"/>
          <w:szCs w:val="16"/>
        </w:rPr>
        <w:t>r</w:t>
      </w:r>
      <w:r>
        <w:rPr>
          <w:b/>
          <w:color w:val="3A3838"/>
          <w:spacing w:val="-1"/>
          <w:sz w:val="16"/>
          <w:szCs w:val="16"/>
        </w:rPr>
        <w:t>thl</w:t>
      </w:r>
      <w:r>
        <w:rPr>
          <w:b/>
          <w:color w:val="3A3838"/>
          <w:spacing w:val="1"/>
          <w:sz w:val="16"/>
          <w:szCs w:val="16"/>
        </w:rPr>
        <w:t>a</w:t>
      </w:r>
      <w:r>
        <w:rPr>
          <w:b/>
          <w:color w:val="3A3838"/>
          <w:spacing w:val="-5"/>
          <w:sz w:val="16"/>
          <w:szCs w:val="16"/>
        </w:rPr>
        <w:t>k</w:t>
      </w:r>
      <w:r>
        <w:rPr>
          <w:b/>
          <w:color w:val="3A3838"/>
          <w:sz w:val="16"/>
          <w:szCs w:val="16"/>
        </w:rPr>
        <w:t>e</w:t>
      </w:r>
      <w:r>
        <w:rPr>
          <w:b/>
          <w:color w:val="3A3838"/>
          <w:spacing w:val="1"/>
          <w:sz w:val="16"/>
          <w:szCs w:val="16"/>
        </w:rPr>
        <w:t xml:space="preserve"> </w:t>
      </w:r>
      <w:r>
        <w:rPr>
          <w:b/>
          <w:color w:val="3A3838"/>
          <w:spacing w:val="-1"/>
          <w:sz w:val="16"/>
          <w:szCs w:val="16"/>
        </w:rPr>
        <w:t>b</w:t>
      </w:r>
      <w:r>
        <w:rPr>
          <w:b/>
          <w:color w:val="3A3838"/>
          <w:spacing w:val="1"/>
          <w:sz w:val="16"/>
          <w:szCs w:val="16"/>
        </w:rPr>
        <w:t>l</w:t>
      </w:r>
      <w:r>
        <w:rPr>
          <w:b/>
          <w:color w:val="3A3838"/>
          <w:spacing w:val="-1"/>
          <w:sz w:val="16"/>
          <w:szCs w:val="16"/>
        </w:rPr>
        <w:t>vd</w:t>
      </w:r>
      <w:r>
        <w:rPr>
          <w:b/>
          <w:color w:val="3A3838"/>
          <w:sz w:val="16"/>
          <w:szCs w:val="16"/>
        </w:rPr>
        <w:t>,</w:t>
      </w:r>
      <w:r>
        <w:rPr>
          <w:b/>
          <w:color w:val="3A3838"/>
          <w:spacing w:val="1"/>
          <w:sz w:val="16"/>
          <w:szCs w:val="16"/>
        </w:rPr>
        <w:t xml:space="preserve"> </w:t>
      </w:r>
      <w:r>
        <w:rPr>
          <w:b/>
          <w:color w:val="3A3838"/>
          <w:sz w:val="16"/>
          <w:szCs w:val="16"/>
        </w:rPr>
        <w:t>P</w:t>
      </w:r>
      <w:r>
        <w:rPr>
          <w:b/>
          <w:color w:val="3A3838"/>
          <w:spacing w:val="-1"/>
          <w:sz w:val="16"/>
          <w:szCs w:val="16"/>
        </w:rPr>
        <w:t>a</w:t>
      </w:r>
      <w:r>
        <w:rPr>
          <w:b/>
          <w:color w:val="3A3838"/>
          <w:spacing w:val="1"/>
          <w:sz w:val="16"/>
          <w:szCs w:val="16"/>
        </w:rPr>
        <w:t>l</w:t>
      </w:r>
      <w:r>
        <w:rPr>
          <w:b/>
          <w:color w:val="3A3838"/>
          <w:sz w:val="16"/>
          <w:szCs w:val="16"/>
        </w:rPr>
        <w:t>m</w:t>
      </w:r>
      <w:r>
        <w:rPr>
          <w:b/>
          <w:color w:val="3A3838"/>
          <w:spacing w:val="-4"/>
          <w:sz w:val="16"/>
          <w:szCs w:val="16"/>
        </w:rPr>
        <w:t xml:space="preserve"> </w:t>
      </w:r>
      <w:r>
        <w:rPr>
          <w:b/>
          <w:color w:val="3A3838"/>
          <w:spacing w:val="1"/>
          <w:sz w:val="16"/>
          <w:szCs w:val="16"/>
        </w:rPr>
        <w:t>B</w:t>
      </w:r>
      <w:r>
        <w:rPr>
          <w:b/>
          <w:color w:val="3A3838"/>
          <w:sz w:val="16"/>
          <w:szCs w:val="16"/>
        </w:rPr>
        <w:t>e</w:t>
      </w:r>
      <w:r>
        <w:rPr>
          <w:b/>
          <w:color w:val="3A3838"/>
          <w:spacing w:val="-1"/>
          <w:sz w:val="16"/>
          <w:szCs w:val="16"/>
        </w:rPr>
        <w:t>a</w:t>
      </w:r>
      <w:r>
        <w:rPr>
          <w:b/>
          <w:color w:val="3A3838"/>
          <w:sz w:val="16"/>
          <w:szCs w:val="16"/>
        </w:rPr>
        <w:t>ch</w:t>
      </w:r>
      <w:r>
        <w:rPr>
          <w:b/>
          <w:color w:val="3A3838"/>
          <w:spacing w:val="-2"/>
          <w:sz w:val="16"/>
          <w:szCs w:val="16"/>
        </w:rPr>
        <w:t xml:space="preserve"> </w:t>
      </w:r>
      <w:r>
        <w:rPr>
          <w:b/>
          <w:color w:val="3A3838"/>
          <w:sz w:val="16"/>
          <w:szCs w:val="16"/>
        </w:rPr>
        <w:t>G</w:t>
      </w:r>
      <w:r>
        <w:rPr>
          <w:b/>
          <w:color w:val="3A3838"/>
          <w:spacing w:val="-1"/>
          <w:sz w:val="16"/>
          <w:szCs w:val="16"/>
        </w:rPr>
        <w:t>a</w:t>
      </w:r>
      <w:r>
        <w:rPr>
          <w:b/>
          <w:color w:val="3A3838"/>
          <w:sz w:val="16"/>
          <w:szCs w:val="16"/>
        </w:rPr>
        <w:t>r</w:t>
      </w:r>
      <w:r>
        <w:rPr>
          <w:b/>
          <w:color w:val="3A3838"/>
          <w:spacing w:val="-1"/>
          <w:sz w:val="16"/>
          <w:szCs w:val="16"/>
        </w:rPr>
        <w:t>d</w:t>
      </w:r>
      <w:r>
        <w:rPr>
          <w:b/>
          <w:color w:val="3A3838"/>
          <w:sz w:val="16"/>
          <w:szCs w:val="16"/>
        </w:rPr>
        <w:t>e</w:t>
      </w:r>
      <w:r>
        <w:rPr>
          <w:b/>
          <w:color w:val="3A3838"/>
          <w:spacing w:val="-1"/>
          <w:sz w:val="16"/>
          <w:szCs w:val="16"/>
        </w:rPr>
        <w:t>n</w:t>
      </w:r>
      <w:r>
        <w:rPr>
          <w:b/>
          <w:color w:val="3A3838"/>
          <w:sz w:val="16"/>
          <w:szCs w:val="16"/>
        </w:rPr>
        <w:t>s</w:t>
      </w:r>
    </w:p>
    <w:p w:rsidR="005808C9" w:rsidRDefault="005808C9">
      <w:pPr>
        <w:spacing w:before="5" w:line="180" w:lineRule="exact"/>
        <w:rPr>
          <w:sz w:val="18"/>
          <w:szCs w:val="18"/>
        </w:rPr>
      </w:pPr>
    </w:p>
    <w:p w:rsidR="005808C9" w:rsidRDefault="00206AE3">
      <w:pPr>
        <w:ind w:left="832"/>
        <w:rPr>
          <w:sz w:val="22"/>
          <w:szCs w:val="22"/>
        </w:rPr>
      </w:pPr>
      <w:r>
        <w:rPr>
          <w:b/>
          <w:color w:val="993300"/>
          <w:spacing w:val="-1"/>
          <w:sz w:val="22"/>
          <w:szCs w:val="22"/>
        </w:rPr>
        <w:t>C</w:t>
      </w:r>
      <w:r>
        <w:rPr>
          <w:b/>
          <w:color w:val="993300"/>
          <w:sz w:val="22"/>
          <w:szCs w:val="22"/>
        </w:rPr>
        <w:t>a</w:t>
      </w:r>
      <w:r>
        <w:rPr>
          <w:b/>
          <w:color w:val="993300"/>
          <w:spacing w:val="1"/>
          <w:sz w:val="22"/>
          <w:szCs w:val="22"/>
        </w:rPr>
        <w:t>f</w:t>
      </w:r>
      <w:r>
        <w:rPr>
          <w:b/>
          <w:color w:val="993300"/>
          <w:sz w:val="22"/>
          <w:szCs w:val="22"/>
        </w:rPr>
        <w:t>es</w:t>
      </w:r>
      <w:r>
        <w:rPr>
          <w:b/>
          <w:color w:val="993300"/>
          <w:spacing w:val="-2"/>
          <w:sz w:val="22"/>
          <w:szCs w:val="22"/>
        </w:rPr>
        <w:t xml:space="preserve"> </w:t>
      </w:r>
      <w:r>
        <w:rPr>
          <w:b/>
          <w:color w:val="993300"/>
          <w:sz w:val="22"/>
          <w:szCs w:val="22"/>
        </w:rPr>
        <w:t>&amp;</w:t>
      </w:r>
      <w:r>
        <w:rPr>
          <w:b/>
          <w:color w:val="993300"/>
          <w:spacing w:val="1"/>
          <w:sz w:val="22"/>
          <w:szCs w:val="22"/>
        </w:rPr>
        <w:t xml:space="preserve"> </w:t>
      </w:r>
      <w:r>
        <w:rPr>
          <w:b/>
          <w:color w:val="993300"/>
          <w:spacing w:val="-1"/>
          <w:sz w:val="22"/>
          <w:szCs w:val="22"/>
        </w:rPr>
        <w:t>D</w:t>
      </w:r>
      <w:r>
        <w:rPr>
          <w:b/>
          <w:color w:val="993300"/>
          <w:spacing w:val="-2"/>
          <w:sz w:val="22"/>
          <w:szCs w:val="22"/>
        </w:rPr>
        <w:t>e</w:t>
      </w:r>
      <w:r>
        <w:rPr>
          <w:b/>
          <w:color w:val="993300"/>
          <w:spacing w:val="1"/>
          <w:sz w:val="22"/>
          <w:szCs w:val="22"/>
        </w:rPr>
        <w:t>li</w:t>
      </w:r>
      <w:r>
        <w:rPr>
          <w:b/>
          <w:color w:val="993300"/>
          <w:sz w:val="22"/>
          <w:szCs w:val="22"/>
        </w:rPr>
        <w:t>s</w:t>
      </w:r>
    </w:p>
    <w:p w:rsidR="005808C9" w:rsidRDefault="00206AE3">
      <w:pPr>
        <w:spacing w:line="160" w:lineRule="exact"/>
        <w:ind w:left="832"/>
        <w:rPr>
          <w:sz w:val="16"/>
          <w:szCs w:val="16"/>
        </w:rPr>
      </w:pPr>
      <w:r>
        <w:rPr>
          <w:spacing w:val="-1"/>
          <w:sz w:val="16"/>
          <w:szCs w:val="16"/>
        </w:rPr>
        <w:t>WA</w:t>
      </w:r>
      <w:r>
        <w:rPr>
          <w:spacing w:val="-2"/>
          <w:sz w:val="16"/>
          <w:szCs w:val="16"/>
        </w:rPr>
        <w:t>T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>R</w:t>
      </w:r>
      <w:r>
        <w:rPr>
          <w:spacing w:val="-1"/>
          <w:sz w:val="16"/>
          <w:szCs w:val="16"/>
        </w:rPr>
        <w:t>W</w:t>
      </w:r>
      <w:r>
        <w:rPr>
          <w:spacing w:val="-3"/>
          <w:sz w:val="16"/>
          <w:szCs w:val="16"/>
        </w:rPr>
        <w:t>A</w:t>
      </w:r>
      <w:r>
        <w:rPr>
          <w:sz w:val="16"/>
          <w:szCs w:val="16"/>
        </w:rPr>
        <w:t xml:space="preserve">Y </w:t>
      </w:r>
      <w:r>
        <w:rPr>
          <w:spacing w:val="3"/>
          <w:sz w:val="16"/>
          <w:szCs w:val="16"/>
        </w:rPr>
        <w:t>C</w:t>
      </w:r>
      <w:r>
        <w:rPr>
          <w:spacing w:val="-1"/>
          <w:sz w:val="16"/>
          <w:szCs w:val="16"/>
        </w:rPr>
        <w:t>A</w:t>
      </w:r>
      <w:r>
        <w:rPr>
          <w:spacing w:val="-3"/>
          <w:sz w:val="16"/>
          <w:szCs w:val="16"/>
        </w:rPr>
        <w:t>F</w:t>
      </w:r>
      <w:r>
        <w:rPr>
          <w:sz w:val="16"/>
          <w:szCs w:val="16"/>
        </w:rPr>
        <w:t xml:space="preserve">É’                                                    </w:t>
      </w:r>
      <w:r>
        <w:rPr>
          <w:spacing w:val="2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6</w:t>
      </w:r>
      <w:r>
        <w:rPr>
          <w:spacing w:val="-1"/>
          <w:sz w:val="16"/>
          <w:szCs w:val="16"/>
        </w:rPr>
        <w:t>9</w:t>
      </w:r>
      <w:r>
        <w:rPr>
          <w:spacing w:val="1"/>
          <w:sz w:val="16"/>
          <w:szCs w:val="16"/>
        </w:rPr>
        <w:t>4</w:t>
      </w:r>
      <w:r>
        <w:rPr>
          <w:spacing w:val="-1"/>
          <w:sz w:val="16"/>
          <w:szCs w:val="16"/>
        </w:rPr>
        <w:t>-17</w:t>
      </w:r>
      <w:r>
        <w:rPr>
          <w:spacing w:val="1"/>
          <w:sz w:val="16"/>
          <w:szCs w:val="16"/>
        </w:rPr>
        <w:t>0</w:t>
      </w:r>
      <w:r>
        <w:rPr>
          <w:sz w:val="16"/>
          <w:szCs w:val="16"/>
        </w:rPr>
        <w:t xml:space="preserve">0                   </w:t>
      </w:r>
      <w:r>
        <w:rPr>
          <w:spacing w:val="3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2</w:t>
      </w:r>
      <w:r>
        <w:rPr>
          <w:spacing w:val="1"/>
          <w:sz w:val="16"/>
          <w:szCs w:val="16"/>
        </w:rPr>
        <w:t>3</w:t>
      </w:r>
      <w:r>
        <w:rPr>
          <w:spacing w:val="-1"/>
          <w:sz w:val="16"/>
          <w:szCs w:val="16"/>
        </w:rPr>
        <w:t>0</w:t>
      </w:r>
      <w:r>
        <w:rPr>
          <w:sz w:val="16"/>
          <w:szCs w:val="16"/>
        </w:rPr>
        <w:t>0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vd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P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</w:p>
    <w:p w:rsidR="005808C9" w:rsidRDefault="00206AE3">
      <w:pPr>
        <w:spacing w:before="1"/>
        <w:ind w:left="835"/>
        <w:rPr>
          <w:sz w:val="16"/>
          <w:szCs w:val="16"/>
        </w:rPr>
      </w:pP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B</w:t>
      </w:r>
      <w:r>
        <w:rPr>
          <w:spacing w:val="-1"/>
          <w:sz w:val="16"/>
          <w:szCs w:val="16"/>
        </w:rPr>
        <w:t>OU</w:t>
      </w:r>
      <w:r>
        <w:rPr>
          <w:spacing w:val="-5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>V</w:t>
      </w:r>
      <w:r>
        <w:rPr>
          <w:spacing w:val="-3"/>
          <w:sz w:val="16"/>
          <w:szCs w:val="16"/>
        </w:rPr>
        <w:t>A</w:t>
      </w:r>
      <w:r>
        <w:rPr>
          <w:spacing w:val="1"/>
          <w:sz w:val="16"/>
          <w:szCs w:val="16"/>
        </w:rPr>
        <w:t>R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D</w:t>
      </w:r>
      <w:r>
        <w:rPr>
          <w:spacing w:val="2"/>
          <w:sz w:val="16"/>
          <w:szCs w:val="16"/>
        </w:rPr>
        <w:t>E</w:t>
      </w:r>
      <w:r>
        <w:rPr>
          <w:spacing w:val="-2"/>
          <w:sz w:val="16"/>
          <w:szCs w:val="16"/>
        </w:rPr>
        <w:t>L</w:t>
      </w:r>
      <w:r>
        <w:rPr>
          <w:sz w:val="16"/>
          <w:szCs w:val="16"/>
        </w:rPr>
        <w:t xml:space="preserve">I                                             </w:t>
      </w:r>
      <w:r>
        <w:rPr>
          <w:spacing w:val="1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7</w:t>
      </w:r>
      <w:r>
        <w:rPr>
          <w:spacing w:val="-1"/>
          <w:sz w:val="16"/>
          <w:szCs w:val="16"/>
        </w:rPr>
        <w:t>7</w:t>
      </w:r>
      <w:r>
        <w:rPr>
          <w:spacing w:val="1"/>
          <w:sz w:val="16"/>
          <w:szCs w:val="16"/>
        </w:rPr>
        <w:t>6</w:t>
      </w:r>
      <w:r>
        <w:rPr>
          <w:spacing w:val="-1"/>
          <w:sz w:val="16"/>
          <w:szCs w:val="16"/>
        </w:rPr>
        <w:t>-87</w:t>
      </w:r>
      <w:r>
        <w:rPr>
          <w:spacing w:val="1"/>
          <w:sz w:val="16"/>
          <w:szCs w:val="16"/>
        </w:rPr>
        <w:t>0</w:t>
      </w:r>
      <w:r>
        <w:rPr>
          <w:sz w:val="16"/>
          <w:szCs w:val="16"/>
        </w:rPr>
        <w:t>0</w:t>
      </w:r>
      <w:r>
        <w:rPr>
          <w:sz w:val="16"/>
          <w:szCs w:val="16"/>
        </w:rPr>
        <w:t xml:space="preserve">                   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09</w:t>
      </w:r>
      <w:r>
        <w:rPr>
          <w:spacing w:val="1"/>
          <w:sz w:val="16"/>
          <w:szCs w:val="16"/>
        </w:rPr>
        <w:t>6</w:t>
      </w:r>
      <w:r>
        <w:rPr>
          <w:sz w:val="16"/>
          <w:szCs w:val="16"/>
        </w:rPr>
        <w:t>1 N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Mi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-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.,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ach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</w:p>
    <w:p w:rsidR="005808C9" w:rsidRDefault="00206AE3">
      <w:pPr>
        <w:spacing w:line="180" w:lineRule="exact"/>
        <w:ind w:left="832"/>
        <w:rPr>
          <w:sz w:val="16"/>
          <w:szCs w:val="16"/>
        </w:rPr>
      </w:pP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B</w:t>
      </w:r>
      <w:r>
        <w:rPr>
          <w:spacing w:val="-5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D </w:t>
      </w:r>
      <w:r>
        <w:rPr>
          <w:spacing w:val="3"/>
          <w:sz w:val="16"/>
          <w:szCs w:val="16"/>
        </w:rPr>
        <w:t>B</w:t>
      </w:r>
      <w:r>
        <w:rPr>
          <w:spacing w:val="-3"/>
          <w:sz w:val="16"/>
          <w:szCs w:val="16"/>
        </w:rPr>
        <w:t>I</w:t>
      </w:r>
      <w:r>
        <w:rPr>
          <w:spacing w:val="2"/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R</w:t>
      </w:r>
      <w:r>
        <w:rPr>
          <w:sz w:val="16"/>
          <w:szCs w:val="16"/>
        </w:rPr>
        <w:t xml:space="preserve">O                                                   </w:t>
      </w:r>
      <w:r>
        <w:rPr>
          <w:spacing w:val="2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3</w:t>
      </w:r>
      <w:r>
        <w:rPr>
          <w:spacing w:val="-1"/>
          <w:sz w:val="16"/>
          <w:szCs w:val="16"/>
        </w:rPr>
        <w:t>3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-87</w:t>
      </w:r>
      <w:r>
        <w:rPr>
          <w:spacing w:val="1"/>
          <w:sz w:val="16"/>
          <w:szCs w:val="16"/>
        </w:rPr>
        <w:t>6</w:t>
      </w:r>
      <w:r>
        <w:rPr>
          <w:sz w:val="16"/>
          <w:szCs w:val="16"/>
        </w:rPr>
        <w:t xml:space="preserve">6                   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17</w:t>
      </w:r>
      <w:r>
        <w:rPr>
          <w:spacing w:val="1"/>
          <w:sz w:val="16"/>
          <w:szCs w:val="16"/>
        </w:rPr>
        <w:t>0</w:t>
      </w:r>
      <w:r>
        <w:rPr>
          <w:sz w:val="16"/>
          <w:szCs w:val="16"/>
        </w:rPr>
        <w:t xml:space="preserve">1 </w:t>
      </w:r>
      <w:r>
        <w:rPr>
          <w:spacing w:val="-5"/>
          <w:sz w:val="16"/>
          <w:szCs w:val="16"/>
        </w:rPr>
        <w:t>L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>k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V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c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or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2"/>
          <w:sz w:val="16"/>
          <w:szCs w:val="16"/>
        </w:rPr>
        <w:t>s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 xml:space="preserve"> Be</w:t>
      </w:r>
      <w:r>
        <w:rPr>
          <w:sz w:val="16"/>
          <w:szCs w:val="16"/>
        </w:rPr>
        <w:t>ach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</w:p>
    <w:p w:rsidR="005808C9" w:rsidRDefault="00206AE3">
      <w:pPr>
        <w:spacing w:before="1" w:line="220" w:lineRule="exact"/>
        <w:ind w:left="292"/>
        <w:rPr>
          <w:sz w:val="16"/>
          <w:szCs w:val="16"/>
        </w:rPr>
      </w:pPr>
      <w:r>
        <w:pict>
          <v:shape id="_x0000_i1029" type="#_x0000_t75" style="width:27pt;height:13pt">
            <v:imagedata r:id="rId6" o:title=""/>
          </v:shape>
        </w:pict>
      </w:r>
      <w:r>
        <w:rPr>
          <w:spacing w:val="-1"/>
          <w:position w:val="4"/>
          <w:sz w:val="16"/>
          <w:szCs w:val="16"/>
        </w:rPr>
        <w:t>P</w:t>
      </w:r>
      <w:r>
        <w:rPr>
          <w:spacing w:val="1"/>
          <w:position w:val="4"/>
          <w:sz w:val="16"/>
          <w:szCs w:val="16"/>
        </w:rPr>
        <w:t>R</w:t>
      </w:r>
      <w:r>
        <w:rPr>
          <w:spacing w:val="-1"/>
          <w:position w:val="4"/>
          <w:sz w:val="16"/>
          <w:szCs w:val="16"/>
        </w:rPr>
        <w:t>OS</w:t>
      </w:r>
      <w:r>
        <w:rPr>
          <w:position w:val="4"/>
          <w:sz w:val="16"/>
          <w:szCs w:val="16"/>
        </w:rPr>
        <w:t>E</w:t>
      </w:r>
      <w:r>
        <w:rPr>
          <w:spacing w:val="-1"/>
          <w:position w:val="4"/>
          <w:sz w:val="16"/>
          <w:szCs w:val="16"/>
        </w:rPr>
        <w:t>C</w:t>
      </w:r>
      <w:r>
        <w:rPr>
          <w:spacing w:val="1"/>
          <w:position w:val="4"/>
          <w:sz w:val="16"/>
          <w:szCs w:val="16"/>
        </w:rPr>
        <w:t>C</w:t>
      </w:r>
      <w:r>
        <w:rPr>
          <w:position w:val="4"/>
          <w:sz w:val="16"/>
          <w:szCs w:val="16"/>
        </w:rPr>
        <w:t xml:space="preserve">O </w:t>
      </w:r>
      <w:r>
        <w:rPr>
          <w:spacing w:val="1"/>
          <w:position w:val="4"/>
          <w:sz w:val="16"/>
          <w:szCs w:val="16"/>
        </w:rPr>
        <w:t>C</w:t>
      </w:r>
      <w:r>
        <w:rPr>
          <w:spacing w:val="-3"/>
          <w:position w:val="4"/>
          <w:sz w:val="16"/>
          <w:szCs w:val="16"/>
        </w:rPr>
        <w:t>AF</w:t>
      </w:r>
      <w:r>
        <w:rPr>
          <w:position w:val="4"/>
          <w:sz w:val="16"/>
          <w:szCs w:val="16"/>
        </w:rPr>
        <w:t>É’</w:t>
      </w:r>
      <w:r>
        <w:rPr>
          <w:position w:val="4"/>
          <w:sz w:val="16"/>
          <w:szCs w:val="16"/>
        </w:rPr>
        <w:t xml:space="preserve">                                                       </w:t>
      </w:r>
      <w:r>
        <w:rPr>
          <w:spacing w:val="33"/>
          <w:position w:val="4"/>
          <w:sz w:val="16"/>
          <w:szCs w:val="16"/>
        </w:rPr>
        <w:t xml:space="preserve"> </w:t>
      </w:r>
      <w:r>
        <w:rPr>
          <w:spacing w:val="1"/>
          <w:position w:val="4"/>
          <w:sz w:val="16"/>
          <w:szCs w:val="16"/>
        </w:rPr>
        <w:t>6</w:t>
      </w:r>
      <w:r>
        <w:rPr>
          <w:spacing w:val="-1"/>
          <w:position w:val="4"/>
          <w:sz w:val="16"/>
          <w:szCs w:val="16"/>
        </w:rPr>
        <w:t>2</w:t>
      </w:r>
      <w:r>
        <w:rPr>
          <w:spacing w:val="1"/>
          <w:position w:val="4"/>
          <w:sz w:val="16"/>
          <w:szCs w:val="16"/>
        </w:rPr>
        <w:t>2</w:t>
      </w:r>
      <w:r>
        <w:rPr>
          <w:spacing w:val="-1"/>
          <w:position w:val="4"/>
          <w:sz w:val="16"/>
          <w:szCs w:val="16"/>
        </w:rPr>
        <w:t>-32</w:t>
      </w:r>
      <w:r>
        <w:rPr>
          <w:spacing w:val="1"/>
          <w:position w:val="4"/>
          <w:sz w:val="16"/>
          <w:szCs w:val="16"/>
        </w:rPr>
        <w:t>2</w:t>
      </w:r>
      <w:r>
        <w:rPr>
          <w:position w:val="4"/>
          <w:sz w:val="16"/>
          <w:szCs w:val="16"/>
        </w:rPr>
        <w:t xml:space="preserve">2                   </w:t>
      </w:r>
      <w:r>
        <w:rPr>
          <w:spacing w:val="25"/>
          <w:position w:val="4"/>
          <w:sz w:val="16"/>
          <w:szCs w:val="16"/>
        </w:rPr>
        <w:t xml:space="preserve"> </w:t>
      </w:r>
      <w:r>
        <w:rPr>
          <w:spacing w:val="1"/>
          <w:position w:val="4"/>
          <w:sz w:val="16"/>
          <w:szCs w:val="16"/>
        </w:rPr>
        <w:t>4</w:t>
      </w:r>
      <w:r>
        <w:rPr>
          <w:spacing w:val="-1"/>
          <w:position w:val="4"/>
          <w:sz w:val="16"/>
          <w:szCs w:val="16"/>
        </w:rPr>
        <w:t>58</w:t>
      </w:r>
      <w:r>
        <w:rPr>
          <w:position w:val="4"/>
          <w:sz w:val="16"/>
          <w:szCs w:val="16"/>
        </w:rPr>
        <w:t>0</w:t>
      </w:r>
      <w:r>
        <w:rPr>
          <w:spacing w:val="2"/>
          <w:position w:val="4"/>
          <w:sz w:val="16"/>
          <w:szCs w:val="16"/>
        </w:rPr>
        <w:t xml:space="preserve"> </w:t>
      </w:r>
      <w:r>
        <w:rPr>
          <w:spacing w:val="-1"/>
          <w:position w:val="4"/>
          <w:sz w:val="16"/>
          <w:szCs w:val="16"/>
        </w:rPr>
        <w:t>P</w:t>
      </w:r>
      <w:r>
        <w:rPr>
          <w:spacing w:val="-3"/>
          <w:position w:val="4"/>
          <w:sz w:val="16"/>
          <w:szCs w:val="16"/>
        </w:rPr>
        <w:t>G</w:t>
      </w:r>
      <w:r>
        <w:rPr>
          <w:position w:val="4"/>
          <w:sz w:val="16"/>
          <w:szCs w:val="16"/>
        </w:rPr>
        <w:t>A</w:t>
      </w:r>
      <w:r>
        <w:rPr>
          <w:spacing w:val="-3"/>
          <w:position w:val="4"/>
          <w:sz w:val="16"/>
          <w:szCs w:val="16"/>
        </w:rPr>
        <w:t xml:space="preserve"> </w:t>
      </w:r>
      <w:r>
        <w:rPr>
          <w:spacing w:val="1"/>
          <w:position w:val="4"/>
          <w:sz w:val="16"/>
          <w:szCs w:val="16"/>
        </w:rPr>
        <w:t>B</w:t>
      </w:r>
      <w:r>
        <w:rPr>
          <w:spacing w:val="-1"/>
          <w:position w:val="4"/>
          <w:sz w:val="16"/>
          <w:szCs w:val="16"/>
        </w:rPr>
        <w:t>lv</w:t>
      </w:r>
      <w:r>
        <w:rPr>
          <w:spacing w:val="1"/>
          <w:position w:val="4"/>
          <w:sz w:val="16"/>
          <w:szCs w:val="16"/>
        </w:rPr>
        <w:t>d</w:t>
      </w:r>
      <w:r>
        <w:rPr>
          <w:position w:val="4"/>
          <w:sz w:val="16"/>
          <w:szCs w:val="16"/>
        </w:rPr>
        <w:t>.,</w:t>
      </w:r>
      <w:r>
        <w:rPr>
          <w:spacing w:val="1"/>
          <w:position w:val="4"/>
          <w:sz w:val="16"/>
          <w:szCs w:val="16"/>
        </w:rPr>
        <w:t xml:space="preserve"> </w:t>
      </w:r>
      <w:r>
        <w:rPr>
          <w:spacing w:val="-1"/>
          <w:position w:val="4"/>
          <w:sz w:val="16"/>
          <w:szCs w:val="16"/>
        </w:rPr>
        <w:t>P</w:t>
      </w:r>
      <w:r>
        <w:rPr>
          <w:position w:val="4"/>
          <w:sz w:val="16"/>
          <w:szCs w:val="16"/>
        </w:rPr>
        <w:t>a</w:t>
      </w:r>
      <w:r>
        <w:rPr>
          <w:spacing w:val="-1"/>
          <w:position w:val="4"/>
          <w:sz w:val="16"/>
          <w:szCs w:val="16"/>
        </w:rPr>
        <w:t>l</w:t>
      </w:r>
      <w:r>
        <w:rPr>
          <w:position w:val="4"/>
          <w:sz w:val="16"/>
          <w:szCs w:val="16"/>
        </w:rPr>
        <w:t xml:space="preserve">m </w:t>
      </w:r>
      <w:r>
        <w:rPr>
          <w:spacing w:val="1"/>
          <w:position w:val="4"/>
          <w:sz w:val="16"/>
          <w:szCs w:val="16"/>
        </w:rPr>
        <w:t>B</w:t>
      </w:r>
      <w:r>
        <w:rPr>
          <w:spacing w:val="-2"/>
          <w:position w:val="4"/>
          <w:sz w:val="16"/>
          <w:szCs w:val="16"/>
        </w:rPr>
        <w:t>e</w:t>
      </w:r>
      <w:r>
        <w:rPr>
          <w:position w:val="4"/>
          <w:sz w:val="16"/>
          <w:szCs w:val="16"/>
        </w:rPr>
        <w:t>a</w:t>
      </w:r>
      <w:r>
        <w:rPr>
          <w:spacing w:val="-2"/>
          <w:position w:val="4"/>
          <w:sz w:val="16"/>
          <w:szCs w:val="16"/>
        </w:rPr>
        <w:t>c</w:t>
      </w:r>
      <w:r>
        <w:rPr>
          <w:position w:val="4"/>
          <w:sz w:val="16"/>
          <w:szCs w:val="16"/>
        </w:rPr>
        <w:t>h</w:t>
      </w:r>
      <w:r>
        <w:rPr>
          <w:spacing w:val="2"/>
          <w:position w:val="4"/>
          <w:sz w:val="16"/>
          <w:szCs w:val="16"/>
        </w:rPr>
        <w:t xml:space="preserve"> </w:t>
      </w:r>
      <w:r>
        <w:rPr>
          <w:spacing w:val="-3"/>
          <w:position w:val="4"/>
          <w:sz w:val="16"/>
          <w:szCs w:val="16"/>
        </w:rPr>
        <w:t>G</w:t>
      </w:r>
      <w:r>
        <w:rPr>
          <w:position w:val="4"/>
          <w:sz w:val="16"/>
          <w:szCs w:val="16"/>
        </w:rPr>
        <w:t>a</w:t>
      </w:r>
      <w:r>
        <w:rPr>
          <w:spacing w:val="-1"/>
          <w:position w:val="4"/>
          <w:sz w:val="16"/>
          <w:szCs w:val="16"/>
        </w:rPr>
        <w:t>r</w:t>
      </w:r>
      <w:r>
        <w:rPr>
          <w:spacing w:val="1"/>
          <w:position w:val="4"/>
          <w:sz w:val="16"/>
          <w:szCs w:val="16"/>
        </w:rPr>
        <w:t>d</w:t>
      </w:r>
      <w:r>
        <w:rPr>
          <w:spacing w:val="-2"/>
          <w:position w:val="4"/>
          <w:sz w:val="16"/>
          <w:szCs w:val="16"/>
        </w:rPr>
        <w:t>e</w:t>
      </w:r>
      <w:r>
        <w:rPr>
          <w:spacing w:val="-1"/>
          <w:position w:val="4"/>
          <w:sz w:val="16"/>
          <w:szCs w:val="16"/>
        </w:rPr>
        <w:t>n</w:t>
      </w:r>
      <w:r>
        <w:rPr>
          <w:position w:val="4"/>
          <w:sz w:val="16"/>
          <w:szCs w:val="16"/>
        </w:rPr>
        <w:t>s</w:t>
      </w:r>
    </w:p>
    <w:p w:rsidR="005808C9" w:rsidRDefault="00206AE3">
      <w:pPr>
        <w:spacing w:line="120" w:lineRule="exact"/>
        <w:ind w:left="832"/>
        <w:rPr>
          <w:sz w:val="16"/>
          <w:szCs w:val="16"/>
        </w:rPr>
      </w:pPr>
      <w:r>
        <w:rPr>
          <w:spacing w:val="-2"/>
          <w:position w:val="1"/>
          <w:sz w:val="16"/>
          <w:szCs w:val="16"/>
        </w:rPr>
        <w:t>T</w:t>
      </w:r>
      <w:r>
        <w:rPr>
          <w:spacing w:val="-1"/>
          <w:position w:val="1"/>
          <w:sz w:val="16"/>
          <w:szCs w:val="16"/>
        </w:rPr>
        <w:t>O</w:t>
      </w:r>
      <w:r>
        <w:rPr>
          <w:position w:val="1"/>
          <w:sz w:val="16"/>
          <w:szCs w:val="16"/>
        </w:rPr>
        <w:t xml:space="preserve">O </w:t>
      </w:r>
      <w:r>
        <w:rPr>
          <w:spacing w:val="2"/>
          <w:position w:val="1"/>
          <w:sz w:val="16"/>
          <w:szCs w:val="16"/>
        </w:rPr>
        <w:t>J</w:t>
      </w:r>
      <w:r>
        <w:rPr>
          <w:spacing w:val="-3"/>
          <w:position w:val="1"/>
          <w:sz w:val="16"/>
          <w:szCs w:val="16"/>
        </w:rPr>
        <w:t>A</w:t>
      </w:r>
      <w:r>
        <w:rPr>
          <w:spacing w:val="-1"/>
          <w:position w:val="1"/>
          <w:sz w:val="16"/>
          <w:szCs w:val="16"/>
        </w:rPr>
        <w:t>Y’</w:t>
      </w:r>
      <w:r>
        <w:rPr>
          <w:position w:val="1"/>
          <w:sz w:val="16"/>
          <w:szCs w:val="16"/>
        </w:rPr>
        <w:t xml:space="preserve">S </w:t>
      </w:r>
      <w:r>
        <w:rPr>
          <w:spacing w:val="-1"/>
          <w:position w:val="1"/>
          <w:sz w:val="16"/>
          <w:szCs w:val="16"/>
        </w:rPr>
        <w:t>O</w:t>
      </w:r>
      <w:r>
        <w:rPr>
          <w:spacing w:val="3"/>
          <w:position w:val="1"/>
          <w:sz w:val="16"/>
          <w:szCs w:val="16"/>
        </w:rPr>
        <w:t>R</w:t>
      </w:r>
      <w:r>
        <w:rPr>
          <w:spacing w:val="-3"/>
          <w:position w:val="1"/>
          <w:sz w:val="16"/>
          <w:szCs w:val="16"/>
        </w:rPr>
        <w:t>I</w:t>
      </w:r>
      <w:r>
        <w:rPr>
          <w:spacing w:val="1"/>
          <w:position w:val="1"/>
          <w:sz w:val="16"/>
          <w:szCs w:val="16"/>
        </w:rPr>
        <w:t>G</w:t>
      </w:r>
      <w:r>
        <w:rPr>
          <w:spacing w:val="-3"/>
          <w:position w:val="1"/>
          <w:sz w:val="16"/>
          <w:szCs w:val="16"/>
        </w:rPr>
        <w:t>I</w:t>
      </w:r>
      <w:r>
        <w:rPr>
          <w:spacing w:val="1"/>
          <w:position w:val="1"/>
          <w:sz w:val="16"/>
          <w:szCs w:val="16"/>
        </w:rPr>
        <w:t>N</w:t>
      </w:r>
      <w:r>
        <w:rPr>
          <w:spacing w:val="-1"/>
          <w:position w:val="1"/>
          <w:sz w:val="16"/>
          <w:szCs w:val="16"/>
        </w:rPr>
        <w:t>A</w:t>
      </w:r>
      <w:r>
        <w:rPr>
          <w:position w:val="1"/>
          <w:sz w:val="16"/>
          <w:szCs w:val="16"/>
        </w:rPr>
        <w:t>L</w:t>
      </w:r>
      <w:r>
        <w:rPr>
          <w:spacing w:val="1"/>
          <w:position w:val="1"/>
          <w:sz w:val="16"/>
          <w:szCs w:val="16"/>
        </w:rPr>
        <w:t xml:space="preserve"> </w:t>
      </w:r>
      <w:r>
        <w:rPr>
          <w:spacing w:val="-3"/>
          <w:position w:val="1"/>
          <w:sz w:val="16"/>
          <w:szCs w:val="16"/>
        </w:rPr>
        <w:t>G</w:t>
      </w:r>
      <w:r>
        <w:rPr>
          <w:spacing w:val="-1"/>
          <w:position w:val="1"/>
          <w:sz w:val="16"/>
          <w:szCs w:val="16"/>
        </w:rPr>
        <w:t>OU</w:t>
      </w:r>
      <w:r>
        <w:rPr>
          <w:spacing w:val="1"/>
          <w:position w:val="1"/>
          <w:sz w:val="16"/>
          <w:szCs w:val="16"/>
        </w:rPr>
        <w:t>RM</w:t>
      </w:r>
      <w:r>
        <w:rPr>
          <w:position w:val="1"/>
          <w:sz w:val="16"/>
          <w:szCs w:val="16"/>
        </w:rPr>
        <w:t xml:space="preserve">ET                           </w:t>
      </w:r>
      <w:r>
        <w:rPr>
          <w:spacing w:val="33"/>
          <w:position w:val="1"/>
          <w:sz w:val="16"/>
          <w:szCs w:val="16"/>
        </w:rPr>
        <w:t xml:space="preserve"> </w:t>
      </w:r>
      <w:r>
        <w:rPr>
          <w:spacing w:val="1"/>
          <w:position w:val="1"/>
          <w:sz w:val="16"/>
          <w:szCs w:val="16"/>
        </w:rPr>
        <w:t>6</w:t>
      </w:r>
      <w:r>
        <w:rPr>
          <w:spacing w:val="-1"/>
          <w:position w:val="1"/>
          <w:sz w:val="16"/>
          <w:szCs w:val="16"/>
        </w:rPr>
        <w:t>2</w:t>
      </w:r>
      <w:r>
        <w:rPr>
          <w:spacing w:val="1"/>
          <w:position w:val="1"/>
          <w:sz w:val="16"/>
          <w:szCs w:val="16"/>
        </w:rPr>
        <w:t>2</w:t>
      </w:r>
      <w:r>
        <w:rPr>
          <w:spacing w:val="-1"/>
          <w:position w:val="1"/>
          <w:sz w:val="16"/>
          <w:szCs w:val="16"/>
        </w:rPr>
        <w:t>-81</w:t>
      </w:r>
      <w:r>
        <w:rPr>
          <w:spacing w:val="1"/>
          <w:position w:val="1"/>
          <w:sz w:val="16"/>
          <w:szCs w:val="16"/>
        </w:rPr>
        <w:t>3</w:t>
      </w:r>
      <w:r>
        <w:rPr>
          <w:position w:val="1"/>
          <w:sz w:val="16"/>
          <w:szCs w:val="16"/>
        </w:rPr>
        <w:t xml:space="preserve">1                   </w:t>
      </w:r>
      <w:r>
        <w:rPr>
          <w:spacing w:val="25"/>
          <w:position w:val="1"/>
          <w:sz w:val="16"/>
          <w:szCs w:val="16"/>
        </w:rPr>
        <w:t xml:space="preserve"> </w:t>
      </w:r>
      <w:r>
        <w:rPr>
          <w:spacing w:val="1"/>
          <w:position w:val="1"/>
          <w:sz w:val="16"/>
          <w:szCs w:val="16"/>
        </w:rPr>
        <w:t>1</w:t>
      </w:r>
      <w:r>
        <w:rPr>
          <w:spacing w:val="-1"/>
          <w:position w:val="1"/>
          <w:sz w:val="16"/>
          <w:szCs w:val="16"/>
        </w:rPr>
        <w:t>17</w:t>
      </w:r>
      <w:r>
        <w:rPr>
          <w:spacing w:val="1"/>
          <w:position w:val="1"/>
          <w:sz w:val="16"/>
          <w:szCs w:val="16"/>
        </w:rPr>
        <w:t>0</w:t>
      </w:r>
      <w:r>
        <w:rPr>
          <w:position w:val="1"/>
          <w:sz w:val="16"/>
          <w:szCs w:val="16"/>
        </w:rPr>
        <w:t xml:space="preserve">1 </w:t>
      </w:r>
      <w:r>
        <w:rPr>
          <w:spacing w:val="-5"/>
          <w:position w:val="1"/>
          <w:sz w:val="16"/>
          <w:szCs w:val="16"/>
        </w:rPr>
        <w:t>L</w:t>
      </w:r>
      <w:r>
        <w:rPr>
          <w:position w:val="1"/>
          <w:sz w:val="16"/>
          <w:szCs w:val="16"/>
        </w:rPr>
        <w:t>a</w:t>
      </w:r>
      <w:r>
        <w:rPr>
          <w:spacing w:val="1"/>
          <w:position w:val="1"/>
          <w:sz w:val="16"/>
          <w:szCs w:val="16"/>
        </w:rPr>
        <w:t>k</w:t>
      </w:r>
      <w:r>
        <w:rPr>
          <w:position w:val="1"/>
          <w:sz w:val="16"/>
          <w:szCs w:val="16"/>
        </w:rPr>
        <w:t>e</w:t>
      </w:r>
      <w:r>
        <w:rPr>
          <w:spacing w:val="-1"/>
          <w:position w:val="1"/>
          <w:sz w:val="16"/>
          <w:szCs w:val="16"/>
        </w:rPr>
        <w:t xml:space="preserve"> V</w:t>
      </w:r>
      <w:r>
        <w:rPr>
          <w:spacing w:val="1"/>
          <w:position w:val="1"/>
          <w:sz w:val="16"/>
          <w:szCs w:val="16"/>
        </w:rPr>
        <w:t>i</w:t>
      </w:r>
      <w:r>
        <w:rPr>
          <w:position w:val="1"/>
          <w:sz w:val="16"/>
          <w:szCs w:val="16"/>
        </w:rPr>
        <w:t>c</w:t>
      </w:r>
      <w:r>
        <w:rPr>
          <w:spacing w:val="1"/>
          <w:position w:val="1"/>
          <w:sz w:val="16"/>
          <w:szCs w:val="16"/>
        </w:rPr>
        <w:t>t</w:t>
      </w:r>
      <w:r>
        <w:rPr>
          <w:spacing w:val="-1"/>
          <w:position w:val="1"/>
          <w:sz w:val="16"/>
          <w:szCs w:val="16"/>
        </w:rPr>
        <w:t>or</w:t>
      </w:r>
      <w:r>
        <w:rPr>
          <w:spacing w:val="1"/>
          <w:position w:val="1"/>
          <w:sz w:val="16"/>
          <w:szCs w:val="16"/>
        </w:rPr>
        <w:t>i</w:t>
      </w:r>
      <w:r>
        <w:rPr>
          <w:position w:val="1"/>
          <w:sz w:val="16"/>
          <w:szCs w:val="16"/>
        </w:rPr>
        <w:t>a</w:t>
      </w:r>
      <w:r>
        <w:rPr>
          <w:spacing w:val="-1"/>
          <w:position w:val="1"/>
          <w:sz w:val="16"/>
          <w:szCs w:val="16"/>
        </w:rPr>
        <w:t xml:space="preserve"> </w:t>
      </w:r>
      <w:r>
        <w:rPr>
          <w:spacing w:val="-3"/>
          <w:position w:val="1"/>
          <w:sz w:val="16"/>
          <w:szCs w:val="16"/>
        </w:rPr>
        <w:t>G</w:t>
      </w:r>
      <w:r>
        <w:rPr>
          <w:position w:val="1"/>
          <w:sz w:val="16"/>
          <w:szCs w:val="16"/>
        </w:rPr>
        <w:t>a</w:t>
      </w:r>
      <w:r>
        <w:rPr>
          <w:spacing w:val="-1"/>
          <w:position w:val="1"/>
          <w:sz w:val="16"/>
          <w:szCs w:val="16"/>
        </w:rPr>
        <w:t>r</w:t>
      </w:r>
      <w:r>
        <w:rPr>
          <w:spacing w:val="1"/>
          <w:position w:val="1"/>
          <w:sz w:val="16"/>
          <w:szCs w:val="16"/>
        </w:rPr>
        <w:t>d</w:t>
      </w:r>
      <w:r>
        <w:rPr>
          <w:spacing w:val="-2"/>
          <w:position w:val="1"/>
          <w:sz w:val="16"/>
          <w:szCs w:val="16"/>
        </w:rPr>
        <w:t>e</w:t>
      </w:r>
      <w:r>
        <w:rPr>
          <w:spacing w:val="1"/>
          <w:position w:val="1"/>
          <w:sz w:val="16"/>
          <w:szCs w:val="16"/>
        </w:rPr>
        <w:t>n</w:t>
      </w:r>
      <w:r>
        <w:rPr>
          <w:position w:val="1"/>
          <w:sz w:val="16"/>
          <w:szCs w:val="16"/>
        </w:rPr>
        <w:t xml:space="preserve">s </w:t>
      </w:r>
      <w:r>
        <w:rPr>
          <w:spacing w:val="-3"/>
          <w:position w:val="1"/>
          <w:sz w:val="16"/>
          <w:szCs w:val="16"/>
        </w:rPr>
        <w:t>A</w:t>
      </w:r>
      <w:r>
        <w:rPr>
          <w:spacing w:val="-1"/>
          <w:position w:val="1"/>
          <w:sz w:val="16"/>
          <w:szCs w:val="16"/>
        </w:rPr>
        <w:t>v</w:t>
      </w:r>
      <w:r>
        <w:rPr>
          <w:spacing w:val="-2"/>
          <w:position w:val="1"/>
          <w:sz w:val="16"/>
          <w:szCs w:val="16"/>
        </w:rPr>
        <w:t>e</w:t>
      </w:r>
      <w:r>
        <w:rPr>
          <w:position w:val="1"/>
          <w:sz w:val="16"/>
          <w:szCs w:val="16"/>
        </w:rPr>
        <w:t>.,</w:t>
      </w:r>
      <w:r>
        <w:rPr>
          <w:spacing w:val="1"/>
          <w:position w:val="1"/>
          <w:sz w:val="16"/>
          <w:szCs w:val="16"/>
        </w:rPr>
        <w:t xml:space="preserve"> </w:t>
      </w:r>
      <w:r>
        <w:rPr>
          <w:spacing w:val="-1"/>
          <w:position w:val="1"/>
          <w:sz w:val="16"/>
          <w:szCs w:val="16"/>
        </w:rPr>
        <w:t>P</w:t>
      </w:r>
      <w:r>
        <w:rPr>
          <w:spacing w:val="1"/>
          <w:position w:val="1"/>
          <w:sz w:val="16"/>
          <w:szCs w:val="16"/>
        </w:rPr>
        <w:t>B</w:t>
      </w:r>
      <w:r>
        <w:rPr>
          <w:position w:val="1"/>
          <w:sz w:val="16"/>
          <w:szCs w:val="16"/>
        </w:rPr>
        <w:t>G</w:t>
      </w:r>
    </w:p>
    <w:p w:rsidR="005808C9" w:rsidRDefault="005808C9">
      <w:pPr>
        <w:spacing w:before="2" w:line="160" w:lineRule="exact"/>
        <w:rPr>
          <w:sz w:val="17"/>
          <w:szCs w:val="17"/>
        </w:rPr>
      </w:pPr>
    </w:p>
    <w:p w:rsidR="005808C9" w:rsidRDefault="005808C9">
      <w:pPr>
        <w:spacing w:line="200" w:lineRule="exact"/>
      </w:pPr>
    </w:p>
    <w:p w:rsidR="005808C9" w:rsidRDefault="00206AE3">
      <w:pPr>
        <w:ind w:left="832"/>
        <w:rPr>
          <w:sz w:val="22"/>
          <w:szCs w:val="22"/>
        </w:rPr>
      </w:pPr>
      <w:r>
        <w:rPr>
          <w:b/>
          <w:color w:val="993300"/>
          <w:spacing w:val="-3"/>
          <w:sz w:val="22"/>
          <w:szCs w:val="22"/>
        </w:rPr>
        <w:t>S</w:t>
      </w:r>
      <w:r>
        <w:rPr>
          <w:b/>
          <w:color w:val="993300"/>
          <w:spacing w:val="4"/>
          <w:sz w:val="22"/>
          <w:szCs w:val="22"/>
        </w:rPr>
        <w:t>w</w:t>
      </w:r>
      <w:r>
        <w:rPr>
          <w:b/>
          <w:color w:val="993300"/>
          <w:sz w:val="22"/>
          <w:szCs w:val="22"/>
        </w:rPr>
        <w:t>e</w:t>
      </w:r>
      <w:r>
        <w:rPr>
          <w:b/>
          <w:color w:val="993300"/>
          <w:spacing w:val="-2"/>
          <w:sz w:val="22"/>
          <w:szCs w:val="22"/>
        </w:rPr>
        <w:t>e</w:t>
      </w:r>
      <w:r>
        <w:rPr>
          <w:b/>
          <w:color w:val="993300"/>
          <w:spacing w:val="1"/>
          <w:sz w:val="22"/>
          <w:szCs w:val="22"/>
        </w:rPr>
        <w:t>t</w:t>
      </w:r>
      <w:r>
        <w:rPr>
          <w:b/>
          <w:color w:val="993300"/>
          <w:sz w:val="22"/>
          <w:szCs w:val="22"/>
        </w:rPr>
        <w:t>s</w:t>
      </w:r>
      <w:r>
        <w:rPr>
          <w:b/>
          <w:color w:val="993300"/>
          <w:spacing w:val="-2"/>
          <w:sz w:val="22"/>
          <w:szCs w:val="22"/>
        </w:rPr>
        <w:t xml:space="preserve"> </w:t>
      </w:r>
      <w:r>
        <w:rPr>
          <w:b/>
          <w:color w:val="993300"/>
          <w:sz w:val="22"/>
          <w:szCs w:val="22"/>
        </w:rPr>
        <w:t>&amp;</w:t>
      </w:r>
      <w:r>
        <w:rPr>
          <w:b/>
          <w:color w:val="993300"/>
          <w:spacing w:val="1"/>
          <w:sz w:val="22"/>
          <w:szCs w:val="22"/>
        </w:rPr>
        <w:t xml:space="preserve"> </w:t>
      </w:r>
      <w:r>
        <w:rPr>
          <w:b/>
          <w:color w:val="993300"/>
          <w:sz w:val="22"/>
          <w:szCs w:val="22"/>
        </w:rPr>
        <w:t>S</w:t>
      </w:r>
      <w:r>
        <w:rPr>
          <w:b/>
          <w:color w:val="993300"/>
          <w:spacing w:val="-1"/>
          <w:sz w:val="22"/>
          <w:szCs w:val="22"/>
        </w:rPr>
        <w:t>n</w:t>
      </w:r>
      <w:r>
        <w:rPr>
          <w:b/>
          <w:color w:val="993300"/>
          <w:spacing w:val="-2"/>
          <w:sz w:val="22"/>
          <w:szCs w:val="22"/>
        </w:rPr>
        <w:t>a</w:t>
      </w:r>
      <w:r>
        <w:rPr>
          <w:b/>
          <w:color w:val="993300"/>
          <w:sz w:val="22"/>
          <w:szCs w:val="22"/>
        </w:rPr>
        <w:t>cks</w:t>
      </w:r>
    </w:p>
    <w:p w:rsidR="005808C9" w:rsidRDefault="00206AE3">
      <w:pPr>
        <w:spacing w:line="160" w:lineRule="exact"/>
        <w:ind w:left="835"/>
        <w:rPr>
          <w:sz w:val="16"/>
          <w:szCs w:val="16"/>
        </w:rPr>
      </w:pPr>
      <w:r>
        <w:rPr>
          <w:spacing w:val="-3"/>
          <w:sz w:val="16"/>
          <w:szCs w:val="16"/>
        </w:rPr>
        <w:t>A</w:t>
      </w:r>
      <w:r>
        <w:rPr>
          <w:spacing w:val="-1"/>
          <w:sz w:val="16"/>
          <w:szCs w:val="16"/>
        </w:rPr>
        <w:t>SH</w:t>
      </w:r>
      <w:r>
        <w:rPr>
          <w:spacing w:val="1"/>
          <w:sz w:val="16"/>
          <w:szCs w:val="16"/>
        </w:rPr>
        <w:t>D</w:t>
      </w:r>
      <w:r>
        <w:rPr>
          <w:spacing w:val="-3"/>
          <w:sz w:val="16"/>
          <w:szCs w:val="16"/>
        </w:rPr>
        <w:t>A</w:t>
      </w:r>
      <w:r>
        <w:rPr>
          <w:spacing w:val="-1"/>
          <w:sz w:val="16"/>
          <w:szCs w:val="16"/>
        </w:rPr>
        <w:t>N’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G</w:t>
      </w:r>
      <w:r>
        <w:rPr>
          <w:spacing w:val="-1"/>
          <w:sz w:val="16"/>
          <w:szCs w:val="16"/>
        </w:rPr>
        <w:t>U</w:t>
      </w:r>
      <w:r>
        <w:rPr>
          <w:spacing w:val="3"/>
          <w:sz w:val="16"/>
          <w:szCs w:val="16"/>
        </w:rPr>
        <w:t>R</w:t>
      </w:r>
      <w:r>
        <w:rPr>
          <w:sz w:val="16"/>
          <w:szCs w:val="16"/>
        </w:rPr>
        <w:t>T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A</w:t>
      </w:r>
      <w:r>
        <w:rPr>
          <w:spacing w:val="-3"/>
          <w:sz w:val="16"/>
          <w:szCs w:val="16"/>
        </w:rPr>
        <w:t>F</w:t>
      </w:r>
      <w:r>
        <w:rPr>
          <w:sz w:val="16"/>
          <w:szCs w:val="16"/>
        </w:rPr>
        <w:t xml:space="preserve">É’                                      </w:t>
      </w:r>
      <w:r>
        <w:rPr>
          <w:spacing w:val="2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6</w:t>
      </w:r>
      <w:r>
        <w:rPr>
          <w:spacing w:val="-1"/>
          <w:sz w:val="16"/>
          <w:szCs w:val="16"/>
        </w:rPr>
        <w:t>2</w:t>
      </w:r>
      <w:r>
        <w:rPr>
          <w:spacing w:val="1"/>
          <w:sz w:val="16"/>
          <w:szCs w:val="16"/>
        </w:rPr>
        <w:t>7</w:t>
      </w:r>
      <w:r>
        <w:rPr>
          <w:spacing w:val="-1"/>
          <w:sz w:val="16"/>
          <w:szCs w:val="16"/>
        </w:rPr>
        <w:t>-10</w:t>
      </w:r>
      <w:r>
        <w:rPr>
          <w:spacing w:val="1"/>
          <w:sz w:val="16"/>
          <w:szCs w:val="16"/>
        </w:rPr>
        <w:t>3</w:t>
      </w:r>
      <w:r>
        <w:rPr>
          <w:sz w:val="16"/>
          <w:szCs w:val="16"/>
        </w:rPr>
        <w:t xml:space="preserve">7                   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7</w:t>
      </w:r>
      <w:r>
        <w:rPr>
          <w:spacing w:val="-1"/>
          <w:sz w:val="16"/>
          <w:szCs w:val="16"/>
        </w:rPr>
        <w:t>10</w:t>
      </w:r>
      <w:r>
        <w:rPr>
          <w:sz w:val="16"/>
          <w:szCs w:val="16"/>
        </w:rPr>
        <w:t>0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-3"/>
          <w:sz w:val="16"/>
          <w:szCs w:val="16"/>
        </w:rPr>
        <w:t>w</w:t>
      </w:r>
      <w:r>
        <w:rPr>
          <w:sz w:val="16"/>
          <w:szCs w:val="16"/>
        </w:rPr>
        <w:t>ay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.,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ea</w:t>
      </w:r>
      <w:r>
        <w:rPr>
          <w:sz w:val="16"/>
          <w:szCs w:val="16"/>
        </w:rPr>
        <w:t xml:space="preserve">ch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</w:p>
    <w:p w:rsidR="005808C9" w:rsidRDefault="00206AE3">
      <w:pPr>
        <w:spacing w:before="1"/>
        <w:ind w:left="832"/>
        <w:rPr>
          <w:sz w:val="16"/>
          <w:szCs w:val="16"/>
        </w:rPr>
      </w:pPr>
      <w:r>
        <w:rPr>
          <w:spacing w:val="-1"/>
          <w:sz w:val="16"/>
          <w:szCs w:val="16"/>
        </w:rPr>
        <w:t>KI</w:t>
      </w:r>
      <w:r>
        <w:rPr>
          <w:spacing w:val="-2"/>
          <w:sz w:val="16"/>
          <w:szCs w:val="16"/>
        </w:rPr>
        <w:t>L</w:t>
      </w:r>
      <w:r>
        <w:rPr>
          <w:spacing w:val="2"/>
          <w:sz w:val="16"/>
          <w:szCs w:val="16"/>
        </w:rPr>
        <w:t>W</w:t>
      </w:r>
      <w:r>
        <w:rPr>
          <w:spacing w:val="-3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’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HO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-2"/>
          <w:sz w:val="16"/>
          <w:szCs w:val="16"/>
        </w:rPr>
        <w:t>L</w:t>
      </w:r>
      <w:r>
        <w:rPr>
          <w:spacing w:val="-1"/>
          <w:sz w:val="16"/>
          <w:szCs w:val="16"/>
        </w:rPr>
        <w:t>A</w:t>
      </w:r>
      <w:r>
        <w:rPr>
          <w:spacing w:val="-2"/>
          <w:sz w:val="16"/>
          <w:szCs w:val="16"/>
        </w:rPr>
        <w:t>T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>’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 xml:space="preserve">&amp; </w:t>
      </w:r>
      <w:r>
        <w:rPr>
          <w:spacing w:val="-5"/>
          <w:sz w:val="16"/>
          <w:szCs w:val="16"/>
        </w:rPr>
        <w:t>I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CR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>A</w:t>
      </w:r>
      <w:r>
        <w:rPr>
          <w:sz w:val="16"/>
          <w:szCs w:val="16"/>
        </w:rPr>
        <w:t xml:space="preserve">M               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7</w:t>
      </w:r>
      <w:r>
        <w:rPr>
          <w:spacing w:val="-1"/>
          <w:sz w:val="16"/>
          <w:szCs w:val="16"/>
        </w:rPr>
        <w:t>4</w:t>
      </w:r>
      <w:r>
        <w:rPr>
          <w:spacing w:val="1"/>
          <w:sz w:val="16"/>
          <w:szCs w:val="16"/>
        </w:rPr>
        <w:t>7</w:t>
      </w:r>
      <w:r>
        <w:rPr>
          <w:spacing w:val="-1"/>
          <w:sz w:val="16"/>
          <w:szCs w:val="16"/>
        </w:rPr>
        <w:t>-22</w:t>
      </w:r>
      <w:r>
        <w:rPr>
          <w:spacing w:val="1"/>
          <w:sz w:val="16"/>
          <w:szCs w:val="16"/>
        </w:rPr>
        <w:t>3</w:t>
      </w:r>
      <w:r>
        <w:rPr>
          <w:sz w:val="16"/>
          <w:szCs w:val="16"/>
        </w:rPr>
        <w:t xml:space="preserve">1                   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2</w:t>
      </w:r>
      <w:r>
        <w:rPr>
          <w:spacing w:val="-1"/>
          <w:sz w:val="16"/>
          <w:szCs w:val="16"/>
        </w:rPr>
        <w:t>0</w:t>
      </w:r>
      <w:r>
        <w:rPr>
          <w:sz w:val="16"/>
          <w:szCs w:val="16"/>
        </w:rPr>
        <w:t>1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 xml:space="preserve">S 1 </w:t>
      </w:r>
      <w:r>
        <w:rPr>
          <w:spacing w:val="-1"/>
          <w:sz w:val="16"/>
          <w:szCs w:val="16"/>
        </w:rPr>
        <w:t>Hw</w:t>
      </w:r>
      <w:r>
        <w:rPr>
          <w:spacing w:val="-4"/>
          <w:sz w:val="16"/>
          <w:szCs w:val="16"/>
        </w:rPr>
        <w:t>y</w:t>
      </w:r>
      <w:r>
        <w:rPr>
          <w:sz w:val="16"/>
          <w:szCs w:val="16"/>
        </w:rPr>
        <w:t>.,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J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it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r</w:t>
      </w:r>
    </w:p>
    <w:p w:rsidR="005808C9" w:rsidRDefault="00206AE3">
      <w:pPr>
        <w:spacing w:line="240" w:lineRule="exact"/>
        <w:ind w:left="292"/>
        <w:rPr>
          <w:sz w:val="16"/>
          <w:szCs w:val="16"/>
        </w:rPr>
      </w:pPr>
      <w:r>
        <w:pict>
          <v:shape id="_x0000_i1030" type="#_x0000_t75" style="width:27pt;height:13pt">
            <v:imagedata r:id="rId6" o:title=""/>
          </v:shape>
        </w:pict>
      </w:r>
      <w:r>
        <w:rPr>
          <w:spacing w:val="1"/>
          <w:position w:val="5"/>
          <w:sz w:val="16"/>
          <w:szCs w:val="16"/>
        </w:rPr>
        <w:t>M</w:t>
      </w:r>
      <w:r>
        <w:rPr>
          <w:position w:val="5"/>
          <w:sz w:val="16"/>
          <w:szCs w:val="16"/>
        </w:rPr>
        <w:t>E</w:t>
      </w:r>
      <w:r>
        <w:rPr>
          <w:spacing w:val="-1"/>
          <w:position w:val="5"/>
          <w:sz w:val="16"/>
          <w:szCs w:val="16"/>
        </w:rPr>
        <w:t>N</w:t>
      </w:r>
      <w:r>
        <w:rPr>
          <w:spacing w:val="1"/>
          <w:position w:val="5"/>
          <w:sz w:val="16"/>
          <w:szCs w:val="16"/>
        </w:rPr>
        <w:t>C</w:t>
      </w:r>
      <w:r>
        <w:rPr>
          <w:spacing w:val="-1"/>
          <w:position w:val="5"/>
          <w:sz w:val="16"/>
          <w:szCs w:val="16"/>
        </w:rPr>
        <w:t>H</w:t>
      </w:r>
      <w:r>
        <w:rPr>
          <w:spacing w:val="-5"/>
          <w:position w:val="5"/>
          <w:sz w:val="16"/>
          <w:szCs w:val="16"/>
        </w:rPr>
        <w:t>I</w:t>
      </w:r>
      <w:r>
        <w:rPr>
          <w:position w:val="5"/>
          <w:sz w:val="16"/>
          <w:szCs w:val="16"/>
        </w:rPr>
        <w:t>E</w:t>
      </w:r>
      <w:r>
        <w:rPr>
          <w:spacing w:val="-1"/>
          <w:position w:val="5"/>
          <w:sz w:val="16"/>
          <w:szCs w:val="16"/>
        </w:rPr>
        <w:t>’</w:t>
      </w:r>
      <w:r>
        <w:rPr>
          <w:position w:val="5"/>
          <w:sz w:val="16"/>
          <w:szCs w:val="16"/>
        </w:rPr>
        <w:t>S</w:t>
      </w:r>
      <w:r>
        <w:rPr>
          <w:spacing w:val="2"/>
          <w:position w:val="5"/>
          <w:sz w:val="16"/>
          <w:szCs w:val="16"/>
        </w:rPr>
        <w:t xml:space="preserve"> </w:t>
      </w:r>
      <w:r>
        <w:rPr>
          <w:spacing w:val="-3"/>
          <w:position w:val="5"/>
          <w:sz w:val="16"/>
          <w:szCs w:val="16"/>
        </w:rPr>
        <w:t>F</w:t>
      </w:r>
      <w:r>
        <w:rPr>
          <w:spacing w:val="1"/>
          <w:position w:val="5"/>
          <w:sz w:val="16"/>
          <w:szCs w:val="16"/>
        </w:rPr>
        <w:t>R</w:t>
      </w:r>
      <w:r>
        <w:rPr>
          <w:spacing w:val="-1"/>
          <w:position w:val="5"/>
          <w:sz w:val="16"/>
          <w:szCs w:val="16"/>
        </w:rPr>
        <w:t>O</w:t>
      </w:r>
      <w:r>
        <w:rPr>
          <w:spacing w:val="-2"/>
          <w:position w:val="5"/>
          <w:sz w:val="16"/>
          <w:szCs w:val="16"/>
        </w:rPr>
        <w:t>Z</w:t>
      </w:r>
      <w:r>
        <w:rPr>
          <w:position w:val="5"/>
          <w:sz w:val="16"/>
          <w:szCs w:val="16"/>
        </w:rPr>
        <w:t xml:space="preserve">EN </w:t>
      </w:r>
      <w:r>
        <w:rPr>
          <w:spacing w:val="-1"/>
          <w:position w:val="5"/>
          <w:sz w:val="16"/>
          <w:szCs w:val="16"/>
        </w:rPr>
        <w:t>Y</w:t>
      </w:r>
      <w:r>
        <w:rPr>
          <w:spacing w:val="1"/>
          <w:position w:val="5"/>
          <w:sz w:val="16"/>
          <w:szCs w:val="16"/>
        </w:rPr>
        <w:t>O</w:t>
      </w:r>
      <w:r>
        <w:rPr>
          <w:spacing w:val="-3"/>
          <w:position w:val="5"/>
          <w:sz w:val="16"/>
          <w:szCs w:val="16"/>
        </w:rPr>
        <w:t>G</w:t>
      </w:r>
      <w:r>
        <w:rPr>
          <w:spacing w:val="-1"/>
          <w:position w:val="5"/>
          <w:sz w:val="16"/>
          <w:szCs w:val="16"/>
        </w:rPr>
        <w:t>U</w:t>
      </w:r>
      <w:r>
        <w:rPr>
          <w:spacing w:val="1"/>
          <w:position w:val="5"/>
          <w:sz w:val="16"/>
          <w:szCs w:val="16"/>
        </w:rPr>
        <w:t>R</w:t>
      </w:r>
      <w:r>
        <w:rPr>
          <w:position w:val="5"/>
          <w:sz w:val="16"/>
          <w:szCs w:val="16"/>
        </w:rPr>
        <w:t>T</w:t>
      </w:r>
      <w:r>
        <w:rPr>
          <w:position w:val="5"/>
          <w:sz w:val="16"/>
          <w:szCs w:val="16"/>
        </w:rPr>
        <w:t xml:space="preserve">                                 </w:t>
      </w:r>
      <w:r>
        <w:rPr>
          <w:spacing w:val="5"/>
          <w:position w:val="5"/>
          <w:sz w:val="16"/>
          <w:szCs w:val="16"/>
        </w:rPr>
        <w:t xml:space="preserve"> </w:t>
      </w:r>
      <w:r>
        <w:rPr>
          <w:spacing w:val="-1"/>
          <w:position w:val="5"/>
          <w:sz w:val="16"/>
          <w:szCs w:val="16"/>
        </w:rPr>
        <w:t>62</w:t>
      </w:r>
      <w:r>
        <w:rPr>
          <w:spacing w:val="1"/>
          <w:position w:val="5"/>
          <w:sz w:val="16"/>
          <w:szCs w:val="16"/>
        </w:rPr>
        <w:t>7</w:t>
      </w:r>
      <w:r>
        <w:rPr>
          <w:spacing w:val="-1"/>
          <w:position w:val="5"/>
          <w:sz w:val="16"/>
          <w:szCs w:val="16"/>
        </w:rPr>
        <w:t>-9</w:t>
      </w:r>
      <w:r>
        <w:rPr>
          <w:spacing w:val="1"/>
          <w:position w:val="5"/>
          <w:sz w:val="16"/>
          <w:szCs w:val="16"/>
        </w:rPr>
        <w:t>8</w:t>
      </w:r>
      <w:r>
        <w:rPr>
          <w:spacing w:val="-1"/>
          <w:position w:val="5"/>
          <w:sz w:val="16"/>
          <w:szCs w:val="16"/>
        </w:rPr>
        <w:t>0</w:t>
      </w:r>
      <w:r>
        <w:rPr>
          <w:position w:val="5"/>
          <w:sz w:val="16"/>
          <w:szCs w:val="16"/>
        </w:rPr>
        <w:t xml:space="preserve">0                   </w:t>
      </w:r>
      <w:r>
        <w:rPr>
          <w:spacing w:val="25"/>
          <w:position w:val="5"/>
          <w:sz w:val="16"/>
          <w:szCs w:val="16"/>
        </w:rPr>
        <w:t xml:space="preserve"> </w:t>
      </w:r>
      <w:r>
        <w:rPr>
          <w:spacing w:val="1"/>
          <w:position w:val="5"/>
          <w:sz w:val="16"/>
          <w:szCs w:val="16"/>
        </w:rPr>
        <w:t>5</w:t>
      </w:r>
      <w:r>
        <w:rPr>
          <w:spacing w:val="-1"/>
          <w:position w:val="5"/>
          <w:sz w:val="16"/>
          <w:szCs w:val="16"/>
        </w:rPr>
        <w:t>10</w:t>
      </w:r>
      <w:r>
        <w:rPr>
          <w:position w:val="5"/>
          <w:sz w:val="16"/>
          <w:szCs w:val="16"/>
        </w:rPr>
        <w:t>0</w:t>
      </w:r>
      <w:r>
        <w:rPr>
          <w:spacing w:val="2"/>
          <w:position w:val="5"/>
          <w:sz w:val="16"/>
          <w:szCs w:val="16"/>
        </w:rPr>
        <w:t xml:space="preserve"> </w:t>
      </w:r>
      <w:r>
        <w:rPr>
          <w:spacing w:val="-1"/>
          <w:position w:val="5"/>
          <w:sz w:val="16"/>
          <w:szCs w:val="16"/>
        </w:rPr>
        <w:t>P</w:t>
      </w:r>
      <w:r>
        <w:rPr>
          <w:spacing w:val="-3"/>
          <w:position w:val="5"/>
          <w:sz w:val="16"/>
          <w:szCs w:val="16"/>
        </w:rPr>
        <w:t>G</w:t>
      </w:r>
      <w:r>
        <w:rPr>
          <w:position w:val="5"/>
          <w:sz w:val="16"/>
          <w:szCs w:val="16"/>
        </w:rPr>
        <w:t>A</w:t>
      </w:r>
      <w:r>
        <w:rPr>
          <w:spacing w:val="-3"/>
          <w:position w:val="5"/>
          <w:sz w:val="16"/>
          <w:szCs w:val="16"/>
        </w:rPr>
        <w:t xml:space="preserve"> </w:t>
      </w:r>
      <w:r>
        <w:rPr>
          <w:spacing w:val="1"/>
          <w:position w:val="5"/>
          <w:sz w:val="16"/>
          <w:szCs w:val="16"/>
        </w:rPr>
        <w:t>B</w:t>
      </w:r>
      <w:r>
        <w:rPr>
          <w:spacing w:val="-1"/>
          <w:position w:val="5"/>
          <w:sz w:val="16"/>
          <w:szCs w:val="16"/>
        </w:rPr>
        <w:t>lv</w:t>
      </w:r>
      <w:r>
        <w:rPr>
          <w:spacing w:val="1"/>
          <w:position w:val="5"/>
          <w:sz w:val="16"/>
          <w:szCs w:val="16"/>
        </w:rPr>
        <w:t>d</w:t>
      </w:r>
      <w:r>
        <w:rPr>
          <w:position w:val="5"/>
          <w:sz w:val="16"/>
          <w:szCs w:val="16"/>
        </w:rPr>
        <w:t>.,</w:t>
      </w:r>
      <w:r>
        <w:rPr>
          <w:spacing w:val="1"/>
          <w:position w:val="5"/>
          <w:sz w:val="16"/>
          <w:szCs w:val="16"/>
        </w:rPr>
        <w:t xml:space="preserve"> </w:t>
      </w:r>
      <w:r>
        <w:rPr>
          <w:spacing w:val="-1"/>
          <w:position w:val="5"/>
          <w:sz w:val="16"/>
          <w:szCs w:val="16"/>
        </w:rPr>
        <w:t>P</w:t>
      </w:r>
      <w:r>
        <w:rPr>
          <w:position w:val="5"/>
          <w:sz w:val="16"/>
          <w:szCs w:val="16"/>
        </w:rPr>
        <w:t xml:space="preserve">alm </w:t>
      </w:r>
      <w:r>
        <w:rPr>
          <w:spacing w:val="1"/>
          <w:position w:val="5"/>
          <w:sz w:val="16"/>
          <w:szCs w:val="16"/>
        </w:rPr>
        <w:t>B</w:t>
      </w:r>
      <w:r>
        <w:rPr>
          <w:spacing w:val="-2"/>
          <w:position w:val="5"/>
          <w:sz w:val="16"/>
          <w:szCs w:val="16"/>
        </w:rPr>
        <w:t>e</w:t>
      </w:r>
      <w:r>
        <w:rPr>
          <w:position w:val="5"/>
          <w:sz w:val="16"/>
          <w:szCs w:val="16"/>
        </w:rPr>
        <w:t>a</w:t>
      </w:r>
      <w:r>
        <w:rPr>
          <w:spacing w:val="-2"/>
          <w:position w:val="5"/>
          <w:sz w:val="16"/>
          <w:szCs w:val="16"/>
        </w:rPr>
        <w:t>c</w:t>
      </w:r>
      <w:r>
        <w:rPr>
          <w:position w:val="5"/>
          <w:sz w:val="16"/>
          <w:szCs w:val="16"/>
        </w:rPr>
        <w:t>h</w:t>
      </w:r>
      <w:r>
        <w:rPr>
          <w:spacing w:val="2"/>
          <w:position w:val="5"/>
          <w:sz w:val="16"/>
          <w:szCs w:val="16"/>
        </w:rPr>
        <w:t xml:space="preserve"> </w:t>
      </w:r>
      <w:r>
        <w:rPr>
          <w:spacing w:val="-3"/>
          <w:position w:val="5"/>
          <w:sz w:val="16"/>
          <w:szCs w:val="16"/>
        </w:rPr>
        <w:t>G</w:t>
      </w:r>
      <w:r>
        <w:rPr>
          <w:position w:val="5"/>
          <w:sz w:val="16"/>
          <w:szCs w:val="16"/>
        </w:rPr>
        <w:t>a</w:t>
      </w:r>
      <w:r>
        <w:rPr>
          <w:spacing w:val="-1"/>
          <w:position w:val="5"/>
          <w:sz w:val="16"/>
          <w:szCs w:val="16"/>
        </w:rPr>
        <w:t>r</w:t>
      </w:r>
      <w:r>
        <w:rPr>
          <w:spacing w:val="1"/>
          <w:position w:val="5"/>
          <w:sz w:val="16"/>
          <w:szCs w:val="16"/>
        </w:rPr>
        <w:t>d</w:t>
      </w:r>
      <w:r>
        <w:rPr>
          <w:spacing w:val="-2"/>
          <w:position w:val="5"/>
          <w:sz w:val="16"/>
          <w:szCs w:val="16"/>
        </w:rPr>
        <w:t>e</w:t>
      </w:r>
      <w:r>
        <w:rPr>
          <w:spacing w:val="-1"/>
          <w:position w:val="5"/>
          <w:sz w:val="16"/>
          <w:szCs w:val="16"/>
        </w:rPr>
        <w:t>n</w:t>
      </w:r>
      <w:r>
        <w:rPr>
          <w:position w:val="5"/>
          <w:sz w:val="16"/>
          <w:szCs w:val="16"/>
        </w:rPr>
        <w:t>s</w:t>
      </w:r>
    </w:p>
    <w:p w:rsidR="005808C9" w:rsidRDefault="00206AE3">
      <w:pPr>
        <w:spacing w:line="120" w:lineRule="exact"/>
        <w:ind w:left="832"/>
        <w:rPr>
          <w:sz w:val="16"/>
          <w:szCs w:val="16"/>
        </w:rPr>
      </w:pPr>
      <w:r>
        <w:rPr>
          <w:spacing w:val="2"/>
          <w:position w:val="1"/>
          <w:sz w:val="16"/>
          <w:szCs w:val="16"/>
        </w:rPr>
        <w:t>S</w:t>
      </w:r>
      <w:r>
        <w:rPr>
          <w:spacing w:val="-5"/>
          <w:position w:val="1"/>
          <w:sz w:val="16"/>
          <w:szCs w:val="16"/>
        </w:rPr>
        <w:t>L</w:t>
      </w:r>
      <w:r>
        <w:rPr>
          <w:spacing w:val="1"/>
          <w:position w:val="1"/>
          <w:sz w:val="16"/>
          <w:szCs w:val="16"/>
        </w:rPr>
        <w:t>O</w:t>
      </w:r>
      <w:r>
        <w:rPr>
          <w:spacing w:val="-3"/>
          <w:position w:val="1"/>
          <w:sz w:val="16"/>
          <w:szCs w:val="16"/>
        </w:rPr>
        <w:t>A</w:t>
      </w:r>
      <w:r>
        <w:rPr>
          <w:spacing w:val="-1"/>
          <w:position w:val="1"/>
          <w:sz w:val="16"/>
          <w:szCs w:val="16"/>
        </w:rPr>
        <w:t>N</w:t>
      </w:r>
      <w:r>
        <w:rPr>
          <w:spacing w:val="1"/>
          <w:position w:val="1"/>
          <w:sz w:val="16"/>
          <w:szCs w:val="16"/>
        </w:rPr>
        <w:t>’</w:t>
      </w:r>
      <w:r>
        <w:rPr>
          <w:position w:val="1"/>
          <w:sz w:val="16"/>
          <w:szCs w:val="16"/>
        </w:rPr>
        <w:t>S</w:t>
      </w:r>
      <w:r>
        <w:rPr>
          <w:spacing w:val="2"/>
          <w:position w:val="1"/>
          <w:sz w:val="16"/>
          <w:szCs w:val="16"/>
        </w:rPr>
        <w:t xml:space="preserve"> </w:t>
      </w:r>
      <w:r>
        <w:rPr>
          <w:spacing w:val="-5"/>
          <w:position w:val="1"/>
          <w:sz w:val="16"/>
          <w:szCs w:val="16"/>
        </w:rPr>
        <w:t>I</w:t>
      </w:r>
      <w:r>
        <w:rPr>
          <w:spacing w:val="1"/>
          <w:position w:val="1"/>
          <w:sz w:val="16"/>
          <w:szCs w:val="16"/>
        </w:rPr>
        <w:t>C</w:t>
      </w:r>
      <w:r>
        <w:rPr>
          <w:position w:val="1"/>
          <w:sz w:val="16"/>
          <w:szCs w:val="16"/>
        </w:rPr>
        <w:t>E</w:t>
      </w:r>
      <w:r>
        <w:rPr>
          <w:spacing w:val="1"/>
          <w:position w:val="1"/>
          <w:sz w:val="16"/>
          <w:szCs w:val="16"/>
        </w:rPr>
        <w:t xml:space="preserve"> CR</w:t>
      </w:r>
      <w:r>
        <w:rPr>
          <w:position w:val="1"/>
          <w:sz w:val="16"/>
          <w:szCs w:val="16"/>
        </w:rPr>
        <w:t>E</w:t>
      </w:r>
      <w:r>
        <w:rPr>
          <w:spacing w:val="-3"/>
          <w:position w:val="1"/>
          <w:sz w:val="16"/>
          <w:szCs w:val="16"/>
        </w:rPr>
        <w:t>A</w:t>
      </w:r>
      <w:r>
        <w:rPr>
          <w:position w:val="1"/>
          <w:sz w:val="16"/>
          <w:szCs w:val="16"/>
        </w:rPr>
        <w:t xml:space="preserve">M                                                 </w:t>
      </w:r>
      <w:r>
        <w:rPr>
          <w:spacing w:val="19"/>
          <w:position w:val="1"/>
          <w:sz w:val="16"/>
          <w:szCs w:val="16"/>
        </w:rPr>
        <w:t xml:space="preserve"> </w:t>
      </w:r>
      <w:r>
        <w:rPr>
          <w:spacing w:val="1"/>
          <w:position w:val="1"/>
          <w:sz w:val="16"/>
          <w:szCs w:val="16"/>
        </w:rPr>
        <w:t>6</w:t>
      </w:r>
      <w:r>
        <w:rPr>
          <w:spacing w:val="-1"/>
          <w:position w:val="1"/>
          <w:sz w:val="16"/>
          <w:szCs w:val="16"/>
        </w:rPr>
        <w:t>2</w:t>
      </w:r>
      <w:r>
        <w:rPr>
          <w:spacing w:val="1"/>
          <w:position w:val="1"/>
          <w:sz w:val="16"/>
          <w:szCs w:val="16"/>
        </w:rPr>
        <w:t>7</w:t>
      </w:r>
      <w:r>
        <w:rPr>
          <w:spacing w:val="-1"/>
          <w:position w:val="1"/>
          <w:sz w:val="16"/>
          <w:szCs w:val="16"/>
        </w:rPr>
        <w:t>-43</w:t>
      </w:r>
      <w:r>
        <w:rPr>
          <w:spacing w:val="1"/>
          <w:position w:val="1"/>
          <w:sz w:val="16"/>
          <w:szCs w:val="16"/>
        </w:rPr>
        <w:t>0</w:t>
      </w:r>
      <w:r>
        <w:rPr>
          <w:position w:val="1"/>
          <w:sz w:val="16"/>
          <w:szCs w:val="16"/>
        </w:rPr>
        <w:t xml:space="preserve">1                   </w:t>
      </w:r>
      <w:r>
        <w:rPr>
          <w:spacing w:val="25"/>
          <w:position w:val="1"/>
          <w:sz w:val="16"/>
          <w:szCs w:val="16"/>
        </w:rPr>
        <w:t xml:space="preserve"> </w:t>
      </w:r>
      <w:r>
        <w:rPr>
          <w:spacing w:val="1"/>
          <w:position w:val="1"/>
          <w:sz w:val="16"/>
          <w:szCs w:val="16"/>
        </w:rPr>
        <w:t>1</w:t>
      </w:r>
      <w:r>
        <w:rPr>
          <w:spacing w:val="-1"/>
          <w:position w:val="1"/>
          <w:sz w:val="16"/>
          <w:szCs w:val="16"/>
        </w:rPr>
        <w:t>17</w:t>
      </w:r>
      <w:r>
        <w:rPr>
          <w:spacing w:val="1"/>
          <w:position w:val="1"/>
          <w:sz w:val="16"/>
          <w:szCs w:val="16"/>
        </w:rPr>
        <w:t>0</w:t>
      </w:r>
      <w:r>
        <w:rPr>
          <w:position w:val="1"/>
          <w:sz w:val="16"/>
          <w:szCs w:val="16"/>
        </w:rPr>
        <w:t xml:space="preserve">1 </w:t>
      </w:r>
      <w:r>
        <w:rPr>
          <w:spacing w:val="-5"/>
          <w:position w:val="1"/>
          <w:sz w:val="16"/>
          <w:szCs w:val="16"/>
        </w:rPr>
        <w:t>L</w:t>
      </w:r>
      <w:r>
        <w:rPr>
          <w:position w:val="1"/>
          <w:sz w:val="16"/>
          <w:szCs w:val="16"/>
        </w:rPr>
        <w:t>a</w:t>
      </w:r>
      <w:r>
        <w:rPr>
          <w:spacing w:val="1"/>
          <w:position w:val="1"/>
          <w:sz w:val="16"/>
          <w:szCs w:val="16"/>
        </w:rPr>
        <w:t>k</w:t>
      </w:r>
      <w:r>
        <w:rPr>
          <w:position w:val="1"/>
          <w:sz w:val="16"/>
          <w:szCs w:val="16"/>
        </w:rPr>
        <w:t>e</w:t>
      </w:r>
      <w:r>
        <w:rPr>
          <w:spacing w:val="-1"/>
          <w:position w:val="1"/>
          <w:sz w:val="16"/>
          <w:szCs w:val="16"/>
        </w:rPr>
        <w:t xml:space="preserve"> V</w:t>
      </w:r>
      <w:r>
        <w:rPr>
          <w:spacing w:val="1"/>
          <w:position w:val="1"/>
          <w:sz w:val="16"/>
          <w:szCs w:val="16"/>
        </w:rPr>
        <w:t>i</w:t>
      </w:r>
      <w:r>
        <w:rPr>
          <w:position w:val="1"/>
          <w:sz w:val="16"/>
          <w:szCs w:val="16"/>
        </w:rPr>
        <w:t>c</w:t>
      </w:r>
      <w:r>
        <w:rPr>
          <w:spacing w:val="1"/>
          <w:position w:val="1"/>
          <w:sz w:val="16"/>
          <w:szCs w:val="16"/>
        </w:rPr>
        <w:t>t</w:t>
      </w:r>
      <w:r>
        <w:rPr>
          <w:spacing w:val="-1"/>
          <w:position w:val="1"/>
          <w:sz w:val="16"/>
          <w:szCs w:val="16"/>
        </w:rPr>
        <w:t>or</w:t>
      </w:r>
      <w:r>
        <w:rPr>
          <w:spacing w:val="1"/>
          <w:position w:val="1"/>
          <w:sz w:val="16"/>
          <w:szCs w:val="16"/>
        </w:rPr>
        <w:t>i</w:t>
      </w:r>
      <w:r>
        <w:rPr>
          <w:position w:val="1"/>
          <w:sz w:val="16"/>
          <w:szCs w:val="16"/>
        </w:rPr>
        <w:t>a</w:t>
      </w:r>
      <w:r>
        <w:rPr>
          <w:spacing w:val="-1"/>
          <w:position w:val="1"/>
          <w:sz w:val="16"/>
          <w:szCs w:val="16"/>
        </w:rPr>
        <w:t xml:space="preserve"> </w:t>
      </w:r>
      <w:r>
        <w:rPr>
          <w:spacing w:val="-3"/>
          <w:position w:val="1"/>
          <w:sz w:val="16"/>
          <w:szCs w:val="16"/>
        </w:rPr>
        <w:t>G</w:t>
      </w:r>
      <w:r>
        <w:rPr>
          <w:position w:val="1"/>
          <w:sz w:val="16"/>
          <w:szCs w:val="16"/>
        </w:rPr>
        <w:t>a</w:t>
      </w:r>
      <w:r>
        <w:rPr>
          <w:spacing w:val="-1"/>
          <w:position w:val="1"/>
          <w:sz w:val="16"/>
          <w:szCs w:val="16"/>
        </w:rPr>
        <w:t>r</w:t>
      </w:r>
      <w:r>
        <w:rPr>
          <w:spacing w:val="1"/>
          <w:position w:val="1"/>
          <w:sz w:val="16"/>
          <w:szCs w:val="16"/>
        </w:rPr>
        <w:t>d</w:t>
      </w:r>
      <w:r>
        <w:rPr>
          <w:spacing w:val="-2"/>
          <w:position w:val="1"/>
          <w:sz w:val="16"/>
          <w:szCs w:val="16"/>
        </w:rPr>
        <w:t>e</w:t>
      </w:r>
      <w:r>
        <w:rPr>
          <w:spacing w:val="1"/>
          <w:position w:val="1"/>
          <w:sz w:val="16"/>
          <w:szCs w:val="16"/>
        </w:rPr>
        <w:t>n</w:t>
      </w:r>
      <w:r>
        <w:rPr>
          <w:position w:val="1"/>
          <w:sz w:val="16"/>
          <w:szCs w:val="16"/>
        </w:rPr>
        <w:t>s,</w:t>
      </w:r>
      <w:r>
        <w:rPr>
          <w:spacing w:val="1"/>
          <w:position w:val="1"/>
          <w:sz w:val="16"/>
          <w:szCs w:val="16"/>
        </w:rPr>
        <w:t xml:space="preserve"> </w:t>
      </w:r>
      <w:r>
        <w:rPr>
          <w:spacing w:val="-3"/>
          <w:position w:val="1"/>
          <w:sz w:val="16"/>
          <w:szCs w:val="16"/>
        </w:rPr>
        <w:t>P</w:t>
      </w:r>
      <w:r>
        <w:rPr>
          <w:spacing w:val="1"/>
          <w:position w:val="1"/>
          <w:sz w:val="16"/>
          <w:szCs w:val="16"/>
        </w:rPr>
        <w:t>B</w:t>
      </w:r>
      <w:r>
        <w:rPr>
          <w:position w:val="1"/>
          <w:sz w:val="16"/>
          <w:szCs w:val="16"/>
        </w:rPr>
        <w:t>G</w:t>
      </w:r>
    </w:p>
    <w:p w:rsidR="005808C9" w:rsidRDefault="005808C9">
      <w:pPr>
        <w:spacing w:before="7" w:line="180" w:lineRule="exact"/>
        <w:rPr>
          <w:sz w:val="18"/>
          <w:szCs w:val="18"/>
        </w:rPr>
      </w:pPr>
    </w:p>
    <w:p w:rsidR="005808C9" w:rsidRDefault="00206AE3">
      <w:pPr>
        <w:ind w:left="832"/>
        <w:rPr>
          <w:sz w:val="22"/>
          <w:szCs w:val="22"/>
        </w:rPr>
      </w:pPr>
      <w:r>
        <w:rPr>
          <w:b/>
          <w:color w:val="993300"/>
          <w:spacing w:val="1"/>
          <w:sz w:val="22"/>
          <w:szCs w:val="22"/>
        </w:rPr>
        <w:t>Ot</w:t>
      </w:r>
      <w:r>
        <w:rPr>
          <w:b/>
          <w:color w:val="993300"/>
          <w:sz w:val="22"/>
          <w:szCs w:val="22"/>
        </w:rPr>
        <w:t>h</w:t>
      </w:r>
      <w:r>
        <w:rPr>
          <w:b/>
          <w:color w:val="993300"/>
          <w:spacing w:val="-2"/>
          <w:sz w:val="22"/>
          <w:szCs w:val="22"/>
        </w:rPr>
        <w:t>e</w:t>
      </w:r>
      <w:r>
        <w:rPr>
          <w:b/>
          <w:color w:val="993300"/>
          <w:sz w:val="22"/>
          <w:szCs w:val="22"/>
        </w:rPr>
        <w:t>rs</w:t>
      </w:r>
    </w:p>
    <w:p w:rsidR="005808C9" w:rsidRDefault="00206AE3">
      <w:pPr>
        <w:spacing w:line="220" w:lineRule="exact"/>
        <w:ind w:left="292"/>
        <w:rPr>
          <w:sz w:val="16"/>
          <w:szCs w:val="16"/>
        </w:rPr>
      </w:pPr>
      <w:r>
        <w:pict>
          <v:shape id="_x0000_i1031" type="#_x0000_t75" style="width:27pt;height:13pt">
            <v:imagedata r:id="rId6" o:title=""/>
          </v:shape>
        </w:pict>
      </w:r>
      <w:r>
        <w:rPr>
          <w:spacing w:val="-2"/>
          <w:position w:val="3"/>
          <w:sz w:val="16"/>
          <w:szCs w:val="16"/>
        </w:rPr>
        <w:t>T</w:t>
      </w:r>
      <w:r>
        <w:rPr>
          <w:spacing w:val="-1"/>
          <w:position w:val="3"/>
          <w:sz w:val="16"/>
          <w:szCs w:val="16"/>
        </w:rPr>
        <w:t>H</w:t>
      </w:r>
      <w:r>
        <w:rPr>
          <w:position w:val="3"/>
          <w:sz w:val="16"/>
          <w:szCs w:val="16"/>
        </w:rPr>
        <w:t>E</w:t>
      </w:r>
      <w:r>
        <w:rPr>
          <w:spacing w:val="1"/>
          <w:position w:val="3"/>
          <w:sz w:val="16"/>
          <w:szCs w:val="16"/>
        </w:rPr>
        <w:t xml:space="preserve"> </w:t>
      </w:r>
      <w:r>
        <w:rPr>
          <w:spacing w:val="-3"/>
          <w:position w:val="3"/>
          <w:sz w:val="16"/>
          <w:szCs w:val="16"/>
        </w:rPr>
        <w:t>W</w:t>
      </w:r>
      <w:r>
        <w:rPr>
          <w:spacing w:val="-1"/>
          <w:position w:val="3"/>
          <w:sz w:val="16"/>
          <w:szCs w:val="16"/>
        </w:rPr>
        <w:t>O</w:t>
      </w:r>
      <w:r>
        <w:rPr>
          <w:spacing w:val="1"/>
          <w:position w:val="3"/>
          <w:sz w:val="16"/>
          <w:szCs w:val="16"/>
        </w:rPr>
        <w:t>O</w:t>
      </w:r>
      <w:r>
        <w:rPr>
          <w:spacing w:val="-1"/>
          <w:position w:val="3"/>
          <w:sz w:val="16"/>
          <w:szCs w:val="16"/>
        </w:rPr>
        <w:t>D</w:t>
      </w:r>
      <w:r>
        <w:rPr>
          <w:position w:val="3"/>
          <w:sz w:val="16"/>
          <w:szCs w:val="16"/>
        </w:rPr>
        <w:t>S</w:t>
      </w:r>
      <w:r>
        <w:rPr>
          <w:position w:val="3"/>
          <w:sz w:val="16"/>
          <w:szCs w:val="16"/>
        </w:rPr>
        <w:t xml:space="preserve">                                                                  </w:t>
      </w:r>
      <w:r>
        <w:rPr>
          <w:spacing w:val="1"/>
          <w:position w:val="3"/>
          <w:sz w:val="16"/>
          <w:szCs w:val="16"/>
        </w:rPr>
        <w:t xml:space="preserve"> 3</w:t>
      </w:r>
      <w:r>
        <w:rPr>
          <w:spacing w:val="-1"/>
          <w:position w:val="3"/>
          <w:sz w:val="16"/>
          <w:szCs w:val="16"/>
        </w:rPr>
        <w:t>2</w:t>
      </w:r>
      <w:r>
        <w:rPr>
          <w:spacing w:val="1"/>
          <w:position w:val="3"/>
          <w:sz w:val="16"/>
          <w:szCs w:val="16"/>
        </w:rPr>
        <w:t>0</w:t>
      </w:r>
      <w:r>
        <w:rPr>
          <w:spacing w:val="-1"/>
          <w:position w:val="3"/>
          <w:sz w:val="16"/>
          <w:szCs w:val="16"/>
        </w:rPr>
        <w:t>-96</w:t>
      </w:r>
      <w:r>
        <w:rPr>
          <w:spacing w:val="1"/>
          <w:position w:val="3"/>
          <w:sz w:val="16"/>
          <w:szCs w:val="16"/>
        </w:rPr>
        <w:t>2</w:t>
      </w:r>
      <w:r>
        <w:rPr>
          <w:position w:val="3"/>
          <w:sz w:val="16"/>
          <w:szCs w:val="16"/>
        </w:rPr>
        <w:t xml:space="preserve">7                  </w:t>
      </w:r>
      <w:r>
        <w:rPr>
          <w:spacing w:val="37"/>
          <w:position w:val="3"/>
          <w:sz w:val="16"/>
          <w:szCs w:val="16"/>
        </w:rPr>
        <w:t xml:space="preserve"> </w:t>
      </w:r>
      <w:r>
        <w:rPr>
          <w:spacing w:val="-1"/>
          <w:position w:val="3"/>
          <w:sz w:val="16"/>
          <w:szCs w:val="16"/>
        </w:rPr>
        <w:t>1</w:t>
      </w:r>
      <w:r>
        <w:rPr>
          <w:spacing w:val="1"/>
          <w:position w:val="3"/>
          <w:sz w:val="16"/>
          <w:szCs w:val="16"/>
        </w:rPr>
        <w:t>2</w:t>
      </w:r>
      <w:r>
        <w:rPr>
          <w:position w:val="3"/>
          <w:sz w:val="16"/>
          <w:szCs w:val="16"/>
        </w:rPr>
        <w:t xml:space="preserve">9 </w:t>
      </w:r>
      <w:r>
        <w:rPr>
          <w:spacing w:val="-1"/>
          <w:position w:val="3"/>
          <w:sz w:val="16"/>
          <w:szCs w:val="16"/>
        </w:rPr>
        <w:t>Sou</w:t>
      </w:r>
      <w:r>
        <w:rPr>
          <w:spacing w:val="1"/>
          <w:position w:val="3"/>
          <w:sz w:val="16"/>
          <w:szCs w:val="16"/>
        </w:rPr>
        <w:t>n</w:t>
      </w:r>
      <w:r>
        <w:rPr>
          <w:spacing w:val="-1"/>
          <w:position w:val="3"/>
          <w:sz w:val="16"/>
          <w:szCs w:val="16"/>
        </w:rPr>
        <w:t>d</w:t>
      </w:r>
      <w:r>
        <w:rPr>
          <w:spacing w:val="1"/>
          <w:position w:val="3"/>
          <w:sz w:val="16"/>
          <w:szCs w:val="16"/>
        </w:rPr>
        <w:t>in</w:t>
      </w:r>
      <w:r>
        <w:rPr>
          <w:spacing w:val="-1"/>
          <w:position w:val="3"/>
          <w:sz w:val="16"/>
          <w:szCs w:val="16"/>
        </w:rPr>
        <w:t>g</w:t>
      </w:r>
      <w:r>
        <w:rPr>
          <w:position w:val="3"/>
          <w:sz w:val="16"/>
          <w:szCs w:val="16"/>
        </w:rPr>
        <w:t xml:space="preserve">s </w:t>
      </w:r>
      <w:r>
        <w:rPr>
          <w:spacing w:val="-3"/>
          <w:position w:val="3"/>
          <w:sz w:val="16"/>
          <w:szCs w:val="16"/>
        </w:rPr>
        <w:t>A</w:t>
      </w:r>
      <w:r>
        <w:rPr>
          <w:spacing w:val="-1"/>
          <w:position w:val="3"/>
          <w:sz w:val="16"/>
          <w:szCs w:val="16"/>
        </w:rPr>
        <w:t>v</w:t>
      </w:r>
      <w:r>
        <w:rPr>
          <w:spacing w:val="-2"/>
          <w:position w:val="3"/>
          <w:sz w:val="16"/>
          <w:szCs w:val="16"/>
        </w:rPr>
        <w:t>e</w:t>
      </w:r>
      <w:r>
        <w:rPr>
          <w:position w:val="3"/>
          <w:sz w:val="16"/>
          <w:szCs w:val="16"/>
        </w:rPr>
        <w:t>.</w:t>
      </w:r>
      <w:r>
        <w:rPr>
          <w:spacing w:val="1"/>
          <w:position w:val="3"/>
          <w:sz w:val="16"/>
          <w:szCs w:val="16"/>
        </w:rPr>
        <w:t xml:space="preserve"> </w:t>
      </w:r>
      <w:r>
        <w:rPr>
          <w:position w:val="3"/>
          <w:sz w:val="16"/>
          <w:szCs w:val="16"/>
        </w:rPr>
        <w:t>J</w:t>
      </w:r>
      <w:r>
        <w:rPr>
          <w:spacing w:val="1"/>
          <w:position w:val="3"/>
          <w:sz w:val="16"/>
          <w:szCs w:val="16"/>
        </w:rPr>
        <w:t>u</w:t>
      </w:r>
      <w:r>
        <w:rPr>
          <w:spacing w:val="-1"/>
          <w:position w:val="3"/>
          <w:sz w:val="16"/>
          <w:szCs w:val="16"/>
        </w:rPr>
        <w:t>p</w:t>
      </w:r>
      <w:r>
        <w:rPr>
          <w:spacing w:val="1"/>
          <w:position w:val="3"/>
          <w:sz w:val="16"/>
          <w:szCs w:val="16"/>
        </w:rPr>
        <w:t>it</w:t>
      </w:r>
      <w:r>
        <w:rPr>
          <w:spacing w:val="-2"/>
          <w:position w:val="3"/>
          <w:sz w:val="16"/>
          <w:szCs w:val="16"/>
        </w:rPr>
        <w:t>e</w:t>
      </w:r>
      <w:r>
        <w:rPr>
          <w:position w:val="3"/>
          <w:sz w:val="16"/>
          <w:szCs w:val="16"/>
        </w:rPr>
        <w:t>r</w:t>
      </w:r>
    </w:p>
    <w:p w:rsidR="005808C9" w:rsidRDefault="00206AE3">
      <w:pPr>
        <w:spacing w:line="120" w:lineRule="exact"/>
        <w:ind w:left="832"/>
        <w:rPr>
          <w:sz w:val="16"/>
          <w:szCs w:val="16"/>
        </w:rPr>
      </w:pPr>
      <w:r>
        <w:rPr>
          <w:spacing w:val="1"/>
          <w:position w:val="1"/>
          <w:sz w:val="16"/>
          <w:szCs w:val="16"/>
        </w:rPr>
        <w:t>C</w:t>
      </w:r>
      <w:r>
        <w:rPr>
          <w:spacing w:val="-1"/>
          <w:position w:val="1"/>
          <w:sz w:val="16"/>
          <w:szCs w:val="16"/>
        </w:rPr>
        <w:t>H</w:t>
      </w:r>
      <w:r>
        <w:rPr>
          <w:spacing w:val="1"/>
          <w:position w:val="1"/>
          <w:sz w:val="16"/>
          <w:szCs w:val="16"/>
        </w:rPr>
        <w:t>R</w:t>
      </w:r>
      <w:r>
        <w:rPr>
          <w:spacing w:val="-5"/>
          <w:position w:val="1"/>
          <w:sz w:val="16"/>
          <w:szCs w:val="16"/>
        </w:rPr>
        <w:t>I</w:t>
      </w:r>
      <w:r>
        <w:rPr>
          <w:spacing w:val="2"/>
          <w:position w:val="1"/>
          <w:sz w:val="16"/>
          <w:szCs w:val="16"/>
        </w:rPr>
        <w:t>S</w:t>
      </w:r>
      <w:r>
        <w:rPr>
          <w:spacing w:val="-2"/>
          <w:position w:val="1"/>
          <w:sz w:val="16"/>
          <w:szCs w:val="16"/>
        </w:rPr>
        <w:t>T</w:t>
      </w:r>
      <w:r>
        <w:rPr>
          <w:spacing w:val="-1"/>
          <w:position w:val="1"/>
          <w:sz w:val="16"/>
          <w:szCs w:val="16"/>
        </w:rPr>
        <w:t>OPH</w:t>
      </w:r>
      <w:r>
        <w:rPr>
          <w:position w:val="1"/>
          <w:sz w:val="16"/>
          <w:szCs w:val="16"/>
        </w:rPr>
        <w:t>E</w:t>
      </w:r>
      <w:r>
        <w:rPr>
          <w:spacing w:val="1"/>
          <w:position w:val="1"/>
          <w:sz w:val="16"/>
          <w:szCs w:val="16"/>
        </w:rPr>
        <w:t>R</w:t>
      </w:r>
      <w:r>
        <w:rPr>
          <w:spacing w:val="-1"/>
          <w:position w:val="1"/>
          <w:sz w:val="16"/>
          <w:szCs w:val="16"/>
        </w:rPr>
        <w:t>’</w:t>
      </w:r>
      <w:r>
        <w:rPr>
          <w:position w:val="1"/>
          <w:sz w:val="16"/>
          <w:szCs w:val="16"/>
        </w:rPr>
        <w:t>S</w:t>
      </w:r>
      <w:r>
        <w:rPr>
          <w:spacing w:val="2"/>
          <w:position w:val="1"/>
          <w:sz w:val="16"/>
          <w:szCs w:val="16"/>
        </w:rPr>
        <w:t xml:space="preserve"> </w:t>
      </w:r>
      <w:r>
        <w:rPr>
          <w:spacing w:val="-1"/>
          <w:position w:val="1"/>
          <w:sz w:val="16"/>
          <w:szCs w:val="16"/>
        </w:rPr>
        <w:t>K</w:t>
      </w:r>
      <w:r>
        <w:rPr>
          <w:spacing w:val="-3"/>
          <w:position w:val="1"/>
          <w:sz w:val="16"/>
          <w:szCs w:val="16"/>
        </w:rPr>
        <w:t>I</w:t>
      </w:r>
      <w:r>
        <w:rPr>
          <w:spacing w:val="-2"/>
          <w:position w:val="1"/>
          <w:sz w:val="16"/>
          <w:szCs w:val="16"/>
        </w:rPr>
        <w:t>T</w:t>
      </w:r>
      <w:r>
        <w:rPr>
          <w:spacing w:val="1"/>
          <w:position w:val="1"/>
          <w:sz w:val="16"/>
          <w:szCs w:val="16"/>
        </w:rPr>
        <w:t>C</w:t>
      </w:r>
      <w:r>
        <w:rPr>
          <w:spacing w:val="-1"/>
          <w:position w:val="1"/>
          <w:sz w:val="16"/>
          <w:szCs w:val="16"/>
        </w:rPr>
        <w:t>H</w:t>
      </w:r>
      <w:r>
        <w:rPr>
          <w:position w:val="1"/>
          <w:sz w:val="16"/>
          <w:szCs w:val="16"/>
        </w:rPr>
        <w:t xml:space="preserve">EN </w:t>
      </w:r>
      <w:r>
        <w:rPr>
          <w:spacing w:val="-1"/>
          <w:position w:val="1"/>
          <w:sz w:val="16"/>
          <w:szCs w:val="16"/>
        </w:rPr>
        <w:t>(V</w:t>
      </w:r>
      <w:r>
        <w:rPr>
          <w:spacing w:val="2"/>
          <w:position w:val="1"/>
          <w:sz w:val="16"/>
          <w:szCs w:val="16"/>
        </w:rPr>
        <w:t>E</w:t>
      </w:r>
      <w:r>
        <w:rPr>
          <w:spacing w:val="-1"/>
          <w:position w:val="1"/>
          <w:sz w:val="16"/>
          <w:szCs w:val="16"/>
        </w:rPr>
        <w:t>G</w:t>
      </w:r>
      <w:r>
        <w:rPr>
          <w:spacing w:val="-3"/>
          <w:position w:val="1"/>
          <w:sz w:val="16"/>
          <w:szCs w:val="16"/>
        </w:rPr>
        <w:t>A</w:t>
      </w:r>
      <w:r>
        <w:rPr>
          <w:spacing w:val="-1"/>
          <w:position w:val="1"/>
          <w:sz w:val="16"/>
          <w:szCs w:val="16"/>
        </w:rPr>
        <w:t>N</w:t>
      </w:r>
      <w:r>
        <w:rPr>
          <w:position w:val="1"/>
          <w:sz w:val="16"/>
          <w:szCs w:val="16"/>
        </w:rPr>
        <w:t xml:space="preserve">)                      </w:t>
      </w:r>
      <w:r>
        <w:rPr>
          <w:spacing w:val="1"/>
          <w:position w:val="1"/>
          <w:sz w:val="16"/>
          <w:szCs w:val="16"/>
        </w:rPr>
        <w:t xml:space="preserve"> 3</w:t>
      </w:r>
      <w:r>
        <w:rPr>
          <w:spacing w:val="-1"/>
          <w:position w:val="1"/>
          <w:sz w:val="16"/>
          <w:szCs w:val="16"/>
        </w:rPr>
        <w:t>1</w:t>
      </w:r>
      <w:r>
        <w:rPr>
          <w:spacing w:val="1"/>
          <w:position w:val="1"/>
          <w:sz w:val="16"/>
          <w:szCs w:val="16"/>
        </w:rPr>
        <w:t>8</w:t>
      </w:r>
      <w:r>
        <w:rPr>
          <w:spacing w:val="-1"/>
          <w:position w:val="1"/>
          <w:sz w:val="16"/>
          <w:szCs w:val="16"/>
        </w:rPr>
        <w:t>-61</w:t>
      </w:r>
      <w:r>
        <w:rPr>
          <w:spacing w:val="1"/>
          <w:position w:val="1"/>
          <w:sz w:val="16"/>
          <w:szCs w:val="16"/>
        </w:rPr>
        <w:t>9</w:t>
      </w:r>
      <w:r>
        <w:rPr>
          <w:position w:val="1"/>
          <w:sz w:val="16"/>
          <w:szCs w:val="16"/>
        </w:rPr>
        <w:t xml:space="preserve">1                   </w:t>
      </w:r>
      <w:r>
        <w:rPr>
          <w:spacing w:val="39"/>
          <w:position w:val="1"/>
          <w:sz w:val="16"/>
          <w:szCs w:val="16"/>
        </w:rPr>
        <w:t xml:space="preserve"> </w:t>
      </w:r>
      <w:r>
        <w:rPr>
          <w:spacing w:val="-1"/>
          <w:position w:val="1"/>
          <w:sz w:val="16"/>
          <w:szCs w:val="16"/>
        </w:rPr>
        <w:t>4</w:t>
      </w:r>
      <w:r>
        <w:rPr>
          <w:spacing w:val="1"/>
          <w:position w:val="1"/>
          <w:sz w:val="16"/>
          <w:szCs w:val="16"/>
        </w:rPr>
        <w:t>7</w:t>
      </w:r>
      <w:r>
        <w:rPr>
          <w:spacing w:val="-1"/>
          <w:position w:val="1"/>
          <w:sz w:val="16"/>
          <w:szCs w:val="16"/>
        </w:rPr>
        <w:t>8</w:t>
      </w:r>
      <w:r>
        <w:rPr>
          <w:position w:val="1"/>
          <w:sz w:val="16"/>
          <w:szCs w:val="16"/>
        </w:rPr>
        <w:t>3</w:t>
      </w:r>
      <w:r>
        <w:rPr>
          <w:spacing w:val="2"/>
          <w:position w:val="1"/>
          <w:sz w:val="16"/>
          <w:szCs w:val="16"/>
        </w:rPr>
        <w:t xml:space="preserve"> </w:t>
      </w:r>
      <w:r>
        <w:rPr>
          <w:spacing w:val="-1"/>
          <w:position w:val="1"/>
          <w:sz w:val="16"/>
          <w:szCs w:val="16"/>
        </w:rPr>
        <w:t>P</w:t>
      </w:r>
      <w:r>
        <w:rPr>
          <w:spacing w:val="-3"/>
          <w:position w:val="1"/>
          <w:sz w:val="16"/>
          <w:szCs w:val="16"/>
        </w:rPr>
        <w:t>G</w:t>
      </w:r>
      <w:r>
        <w:rPr>
          <w:position w:val="1"/>
          <w:sz w:val="16"/>
          <w:szCs w:val="16"/>
        </w:rPr>
        <w:t>A</w:t>
      </w:r>
      <w:r>
        <w:rPr>
          <w:spacing w:val="-3"/>
          <w:position w:val="1"/>
          <w:sz w:val="16"/>
          <w:szCs w:val="16"/>
        </w:rPr>
        <w:t xml:space="preserve"> </w:t>
      </w:r>
      <w:r>
        <w:rPr>
          <w:spacing w:val="1"/>
          <w:position w:val="1"/>
          <w:sz w:val="16"/>
          <w:szCs w:val="16"/>
        </w:rPr>
        <w:t>B</w:t>
      </w:r>
      <w:r>
        <w:rPr>
          <w:spacing w:val="-1"/>
          <w:position w:val="1"/>
          <w:sz w:val="16"/>
          <w:szCs w:val="16"/>
        </w:rPr>
        <w:t>lv</w:t>
      </w:r>
      <w:r>
        <w:rPr>
          <w:spacing w:val="1"/>
          <w:position w:val="1"/>
          <w:sz w:val="16"/>
          <w:szCs w:val="16"/>
        </w:rPr>
        <w:t>d</w:t>
      </w:r>
      <w:r>
        <w:rPr>
          <w:position w:val="1"/>
          <w:sz w:val="16"/>
          <w:szCs w:val="16"/>
        </w:rPr>
        <w:t>.,</w:t>
      </w:r>
      <w:r>
        <w:rPr>
          <w:spacing w:val="1"/>
          <w:position w:val="1"/>
          <w:sz w:val="16"/>
          <w:szCs w:val="16"/>
        </w:rPr>
        <w:t xml:space="preserve"> </w:t>
      </w:r>
      <w:r>
        <w:rPr>
          <w:spacing w:val="-1"/>
          <w:position w:val="1"/>
          <w:sz w:val="16"/>
          <w:szCs w:val="16"/>
        </w:rPr>
        <w:t>P</w:t>
      </w:r>
      <w:r>
        <w:rPr>
          <w:position w:val="1"/>
          <w:sz w:val="16"/>
          <w:szCs w:val="16"/>
        </w:rPr>
        <w:t>a</w:t>
      </w:r>
      <w:r>
        <w:rPr>
          <w:spacing w:val="-1"/>
          <w:position w:val="1"/>
          <w:sz w:val="16"/>
          <w:szCs w:val="16"/>
        </w:rPr>
        <w:t>l</w:t>
      </w:r>
      <w:r>
        <w:rPr>
          <w:position w:val="1"/>
          <w:sz w:val="16"/>
          <w:szCs w:val="16"/>
        </w:rPr>
        <w:t xml:space="preserve">m </w:t>
      </w:r>
      <w:r>
        <w:rPr>
          <w:spacing w:val="1"/>
          <w:position w:val="1"/>
          <w:sz w:val="16"/>
          <w:szCs w:val="16"/>
        </w:rPr>
        <w:t>B</w:t>
      </w:r>
      <w:r>
        <w:rPr>
          <w:spacing w:val="-2"/>
          <w:position w:val="1"/>
          <w:sz w:val="16"/>
          <w:szCs w:val="16"/>
        </w:rPr>
        <w:t>e</w:t>
      </w:r>
      <w:r>
        <w:rPr>
          <w:position w:val="1"/>
          <w:sz w:val="16"/>
          <w:szCs w:val="16"/>
        </w:rPr>
        <w:t>a</w:t>
      </w:r>
      <w:r>
        <w:rPr>
          <w:spacing w:val="-2"/>
          <w:position w:val="1"/>
          <w:sz w:val="16"/>
          <w:szCs w:val="16"/>
        </w:rPr>
        <w:t>c</w:t>
      </w:r>
      <w:r>
        <w:rPr>
          <w:position w:val="1"/>
          <w:sz w:val="16"/>
          <w:szCs w:val="16"/>
        </w:rPr>
        <w:t>h</w:t>
      </w:r>
      <w:r>
        <w:rPr>
          <w:spacing w:val="2"/>
          <w:position w:val="1"/>
          <w:sz w:val="16"/>
          <w:szCs w:val="16"/>
        </w:rPr>
        <w:t xml:space="preserve"> </w:t>
      </w:r>
      <w:r>
        <w:rPr>
          <w:spacing w:val="-3"/>
          <w:position w:val="1"/>
          <w:sz w:val="16"/>
          <w:szCs w:val="16"/>
        </w:rPr>
        <w:t>G</w:t>
      </w:r>
      <w:r>
        <w:rPr>
          <w:position w:val="1"/>
          <w:sz w:val="16"/>
          <w:szCs w:val="16"/>
        </w:rPr>
        <w:t>a</w:t>
      </w:r>
      <w:r>
        <w:rPr>
          <w:spacing w:val="-1"/>
          <w:position w:val="1"/>
          <w:sz w:val="16"/>
          <w:szCs w:val="16"/>
        </w:rPr>
        <w:t>r</w:t>
      </w:r>
      <w:r>
        <w:rPr>
          <w:spacing w:val="1"/>
          <w:position w:val="1"/>
          <w:sz w:val="16"/>
          <w:szCs w:val="16"/>
        </w:rPr>
        <w:t>d</w:t>
      </w:r>
      <w:r>
        <w:rPr>
          <w:spacing w:val="-2"/>
          <w:position w:val="1"/>
          <w:sz w:val="16"/>
          <w:szCs w:val="16"/>
        </w:rPr>
        <w:t>e</w:t>
      </w:r>
      <w:r>
        <w:rPr>
          <w:spacing w:val="1"/>
          <w:position w:val="1"/>
          <w:sz w:val="16"/>
          <w:szCs w:val="16"/>
        </w:rPr>
        <w:t>n</w:t>
      </w:r>
      <w:r>
        <w:rPr>
          <w:position w:val="1"/>
          <w:sz w:val="16"/>
          <w:szCs w:val="16"/>
        </w:rPr>
        <w:t>s</w:t>
      </w:r>
    </w:p>
    <w:p w:rsidR="005808C9" w:rsidRDefault="00206AE3">
      <w:pPr>
        <w:ind w:left="832"/>
        <w:rPr>
          <w:sz w:val="16"/>
          <w:szCs w:val="16"/>
        </w:rPr>
      </w:pPr>
      <w:r>
        <w:rPr>
          <w:spacing w:val="-1"/>
          <w:sz w:val="16"/>
          <w:szCs w:val="16"/>
        </w:rPr>
        <w:t>HU</w:t>
      </w:r>
      <w:r>
        <w:rPr>
          <w:spacing w:val="1"/>
          <w:sz w:val="16"/>
          <w:szCs w:val="16"/>
        </w:rPr>
        <w:t>RR</w:t>
      </w:r>
      <w:r>
        <w:rPr>
          <w:spacing w:val="-5"/>
          <w:sz w:val="16"/>
          <w:szCs w:val="16"/>
        </w:rPr>
        <w:t>I</w:t>
      </w:r>
      <w:r>
        <w:rPr>
          <w:spacing w:val="3"/>
          <w:sz w:val="16"/>
          <w:szCs w:val="16"/>
        </w:rPr>
        <w:t>C</w:t>
      </w:r>
      <w:r>
        <w:rPr>
          <w:spacing w:val="-3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pacing w:val="3"/>
          <w:sz w:val="16"/>
          <w:szCs w:val="16"/>
        </w:rPr>
        <w:t>R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>LL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-3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 xml:space="preserve">S                             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7</w:t>
      </w:r>
      <w:r>
        <w:rPr>
          <w:spacing w:val="-1"/>
          <w:sz w:val="16"/>
          <w:szCs w:val="16"/>
        </w:rPr>
        <w:t>7</w:t>
      </w:r>
      <w:r>
        <w:rPr>
          <w:spacing w:val="1"/>
          <w:sz w:val="16"/>
          <w:szCs w:val="16"/>
        </w:rPr>
        <w:t>5</w:t>
      </w:r>
      <w:r>
        <w:rPr>
          <w:spacing w:val="-1"/>
          <w:sz w:val="16"/>
          <w:szCs w:val="16"/>
        </w:rPr>
        <w:t>-25</w:t>
      </w:r>
      <w:r>
        <w:rPr>
          <w:spacing w:val="1"/>
          <w:sz w:val="16"/>
          <w:szCs w:val="16"/>
        </w:rPr>
        <w:t>2</w:t>
      </w:r>
      <w:r>
        <w:rPr>
          <w:sz w:val="16"/>
          <w:szCs w:val="16"/>
        </w:rPr>
        <w:t xml:space="preserve">2                   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7</w:t>
      </w:r>
      <w:r>
        <w:rPr>
          <w:spacing w:val="-1"/>
          <w:sz w:val="16"/>
          <w:szCs w:val="16"/>
        </w:rPr>
        <w:t>10</w:t>
      </w:r>
      <w:r>
        <w:rPr>
          <w:sz w:val="16"/>
          <w:szCs w:val="16"/>
        </w:rPr>
        <w:t>0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-3"/>
          <w:sz w:val="16"/>
          <w:szCs w:val="16"/>
        </w:rPr>
        <w:t>w</w:t>
      </w:r>
      <w:r>
        <w:rPr>
          <w:spacing w:val="3"/>
          <w:sz w:val="16"/>
          <w:szCs w:val="16"/>
        </w:rPr>
        <w:t>a</w:t>
      </w:r>
      <w:r>
        <w:rPr>
          <w:sz w:val="16"/>
          <w:szCs w:val="16"/>
        </w:rPr>
        <w:t>y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Dr</w:t>
      </w:r>
      <w:r>
        <w:rPr>
          <w:sz w:val="16"/>
          <w:szCs w:val="16"/>
        </w:rPr>
        <w:t>.,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m </w:t>
      </w:r>
      <w:r>
        <w:rPr>
          <w:spacing w:val="-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ach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</w:p>
    <w:p w:rsidR="005808C9" w:rsidRDefault="00206AE3">
      <w:pPr>
        <w:spacing w:before="1"/>
        <w:ind w:left="832"/>
        <w:rPr>
          <w:sz w:val="16"/>
          <w:szCs w:val="16"/>
        </w:rPr>
      </w:pPr>
      <w:r>
        <w:rPr>
          <w:spacing w:val="-1"/>
          <w:sz w:val="16"/>
          <w:szCs w:val="16"/>
        </w:rPr>
        <w:t>DUFFY’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SPO</w:t>
      </w:r>
      <w:r>
        <w:rPr>
          <w:spacing w:val="1"/>
          <w:sz w:val="16"/>
          <w:szCs w:val="16"/>
        </w:rPr>
        <w:t>R</w:t>
      </w:r>
      <w:r>
        <w:rPr>
          <w:spacing w:val="-2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pacing w:val="3"/>
          <w:sz w:val="16"/>
          <w:szCs w:val="16"/>
        </w:rPr>
        <w:t>R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>LL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P</w:t>
      </w:r>
      <w:r>
        <w:rPr>
          <w:spacing w:val="-1"/>
          <w:sz w:val="16"/>
          <w:szCs w:val="16"/>
        </w:rPr>
        <w:t>G</w:t>
      </w:r>
      <w:r>
        <w:rPr>
          <w:sz w:val="16"/>
          <w:szCs w:val="16"/>
        </w:rPr>
        <w:t xml:space="preserve">A </w:t>
      </w:r>
      <w:r>
        <w:rPr>
          <w:spacing w:val="1"/>
          <w:sz w:val="16"/>
          <w:szCs w:val="16"/>
        </w:rPr>
        <w:t>B</w:t>
      </w:r>
      <w:r>
        <w:rPr>
          <w:spacing w:val="-5"/>
          <w:sz w:val="16"/>
          <w:szCs w:val="16"/>
        </w:rPr>
        <w:t>L</w:t>
      </w:r>
      <w:r>
        <w:rPr>
          <w:spacing w:val="-1"/>
          <w:sz w:val="16"/>
          <w:szCs w:val="16"/>
        </w:rPr>
        <w:t>V</w:t>
      </w:r>
      <w:r>
        <w:rPr>
          <w:sz w:val="16"/>
          <w:szCs w:val="16"/>
        </w:rPr>
        <w:t xml:space="preserve">D                 </w:t>
      </w:r>
      <w:r>
        <w:rPr>
          <w:spacing w:val="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7</w:t>
      </w:r>
      <w:r>
        <w:rPr>
          <w:spacing w:val="1"/>
          <w:sz w:val="16"/>
          <w:szCs w:val="16"/>
        </w:rPr>
        <w:t>21</w:t>
      </w:r>
      <w:r>
        <w:rPr>
          <w:spacing w:val="-3"/>
          <w:sz w:val="16"/>
          <w:szCs w:val="16"/>
        </w:rPr>
        <w:t>-</w:t>
      </w:r>
      <w:r>
        <w:rPr>
          <w:spacing w:val="-1"/>
          <w:sz w:val="16"/>
          <w:szCs w:val="16"/>
        </w:rPr>
        <w:t>2</w:t>
      </w:r>
      <w:r>
        <w:rPr>
          <w:spacing w:val="1"/>
          <w:sz w:val="16"/>
          <w:szCs w:val="16"/>
        </w:rPr>
        <w:t>6</w:t>
      </w:r>
      <w:r>
        <w:rPr>
          <w:spacing w:val="-1"/>
          <w:sz w:val="16"/>
          <w:szCs w:val="16"/>
        </w:rPr>
        <w:t>5</w:t>
      </w:r>
      <w:r>
        <w:rPr>
          <w:sz w:val="16"/>
          <w:szCs w:val="16"/>
        </w:rPr>
        <w:t xml:space="preserve">0                   </w:t>
      </w:r>
      <w:r>
        <w:rPr>
          <w:spacing w:val="3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48</w:t>
      </w:r>
      <w:r>
        <w:rPr>
          <w:sz w:val="16"/>
          <w:szCs w:val="16"/>
        </w:rPr>
        <w:t>8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>S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 xml:space="preserve">1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ach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</w:p>
    <w:p w:rsidR="005808C9" w:rsidRDefault="00206AE3">
      <w:pPr>
        <w:spacing w:line="180" w:lineRule="exact"/>
        <w:ind w:left="832"/>
        <w:rPr>
          <w:sz w:val="16"/>
          <w:szCs w:val="16"/>
        </w:rPr>
      </w:pPr>
      <w:r>
        <w:rPr>
          <w:spacing w:val="1"/>
          <w:sz w:val="16"/>
          <w:szCs w:val="16"/>
        </w:rPr>
        <w:t>M</w:t>
      </w:r>
      <w:r>
        <w:rPr>
          <w:spacing w:val="-2"/>
          <w:sz w:val="16"/>
          <w:szCs w:val="16"/>
        </w:rPr>
        <w:t>R</w:t>
      </w:r>
      <w:r>
        <w:rPr>
          <w:sz w:val="16"/>
          <w:szCs w:val="16"/>
        </w:rPr>
        <w:t>.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R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 xml:space="preserve">S </w:t>
      </w:r>
      <w:r>
        <w:rPr>
          <w:spacing w:val="-3"/>
          <w:sz w:val="16"/>
          <w:szCs w:val="16"/>
        </w:rPr>
        <w:t>G</w:t>
      </w:r>
      <w:r>
        <w:rPr>
          <w:spacing w:val="1"/>
          <w:sz w:val="16"/>
          <w:szCs w:val="16"/>
        </w:rPr>
        <w:t>R</w:t>
      </w:r>
      <w:r>
        <w:rPr>
          <w:sz w:val="16"/>
          <w:szCs w:val="16"/>
        </w:rPr>
        <w:t>EEK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&amp;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M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>D</w:t>
      </w:r>
      <w:r>
        <w:rPr>
          <w:spacing w:val="-3"/>
          <w:sz w:val="16"/>
          <w:szCs w:val="16"/>
        </w:rPr>
        <w:t>I</w:t>
      </w:r>
      <w:r>
        <w:rPr>
          <w:spacing w:val="-2"/>
          <w:sz w:val="16"/>
          <w:szCs w:val="16"/>
        </w:rPr>
        <w:t>T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>RR</w:t>
      </w:r>
      <w:r>
        <w:rPr>
          <w:spacing w:val="-3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pacing w:val="2"/>
          <w:sz w:val="16"/>
          <w:szCs w:val="16"/>
        </w:rPr>
        <w:t>E</w:t>
      </w:r>
      <w:r>
        <w:rPr>
          <w:spacing w:val="-3"/>
          <w:sz w:val="16"/>
          <w:szCs w:val="16"/>
        </w:rPr>
        <w:t>A</w:t>
      </w:r>
      <w:r>
        <w:rPr>
          <w:sz w:val="16"/>
          <w:szCs w:val="16"/>
        </w:rPr>
        <w:t xml:space="preserve">N             </w:t>
      </w:r>
      <w:r>
        <w:rPr>
          <w:spacing w:val="1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6</w:t>
      </w:r>
      <w:r>
        <w:rPr>
          <w:spacing w:val="-1"/>
          <w:sz w:val="16"/>
          <w:szCs w:val="16"/>
        </w:rPr>
        <w:t>2</w:t>
      </w:r>
      <w:r>
        <w:rPr>
          <w:spacing w:val="1"/>
          <w:sz w:val="16"/>
          <w:szCs w:val="16"/>
        </w:rPr>
        <w:t>7</w:t>
      </w:r>
      <w:r>
        <w:rPr>
          <w:spacing w:val="-1"/>
          <w:sz w:val="16"/>
          <w:szCs w:val="16"/>
        </w:rPr>
        <w:t>-39</w:t>
      </w:r>
      <w:r>
        <w:rPr>
          <w:spacing w:val="1"/>
          <w:sz w:val="16"/>
          <w:szCs w:val="16"/>
        </w:rPr>
        <w:t>7</w:t>
      </w:r>
      <w:r>
        <w:rPr>
          <w:sz w:val="16"/>
          <w:szCs w:val="16"/>
        </w:rPr>
        <w:t xml:space="preserve">9                   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09</w:t>
      </w:r>
      <w:r>
        <w:rPr>
          <w:spacing w:val="1"/>
          <w:sz w:val="16"/>
          <w:szCs w:val="16"/>
        </w:rPr>
        <w:t>0</w:t>
      </w:r>
      <w:r>
        <w:rPr>
          <w:sz w:val="16"/>
          <w:szCs w:val="16"/>
        </w:rPr>
        <w:t>1 N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Mi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-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.,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ach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</w:p>
    <w:p w:rsidR="005808C9" w:rsidRDefault="00206AE3">
      <w:pPr>
        <w:spacing w:before="1" w:line="140" w:lineRule="exact"/>
        <w:ind w:left="832"/>
        <w:rPr>
          <w:sz w:val="16"/>
          <w:szCs w:val="16"/>
        </w:rPr>
      </w:pPr>
      <w:r>
        <w:rPr>
          <w:spacing w:val="-1"/>
          <w:position w:val="-3"/>
          <w:sz w:val="16"/>
          <w:szCs w:val="16"/>
        </w:rPr>
        <w:t>P</w:t>
      </w:r>
      <w:r>
        <w:rPr>
          <w:spacing w:val="-3"/>
          <w:position w:val="-3"/>
          <w:sz w:val="16"/>
          <w:szCs w:val="16"/>
        </w:rPr>
        <w:t>A</w:t>
      </w:r>
      <w:r>
        <w:rPr>
          <w:spacing w:val="1"/>
          <w:position w:val="-3"/>
          <w:sz w:val="16"/>
          <w:szCs w:val="16"/>
        </w:rPr>
        <w:t>D</w:t>
      </w:r>
      <w:r>
        <w:rPr>
          <w:spacing w:val="-1"/>
          <w:position w:val="-3"/>
          <w:sz w:val="16"/>
          <w:szCs w:val="16"/>
        </w:rPr>
        <w:t>D</w:t>
      </w:r>
      <w:r>
        <w:rPr>
          <w:position w:val="-3"/>
          <w:sz w:val="16"/>
          <w:szCs w:val="16"/>
        </w:rPr>
        <w:t xml:space="preserve">Y </w:t>
      </w:r>
      <w:r>
        <w:rPr>
          <w:spacing w:val="1"/>
          <w:position w:val="-3"/>
          <w:sz w:val="16"/>
          <w:szCs w:val="16"/>
        </w:rPr>
        <w:t>M</w:t>
      </w:r>
      <w:r>
        <w:rPr>
          <w:spacing w:val="-3"/>
          <w:position w:val="-3"/>
          <w:sz w:val="16"/>
          <w:szCs w:val="16"/>
        </w:rPr>
        <w:t>A</w:t>
      </w:r>
      <w:r>
        <w:rPr>
          <w:spacing w:val="1"/>
          <w:position w:val="-3"/>
          <w:sz w:val="16"/>
          <w:szCs w:val="16"/>
        </w:rPr>
        <w:t>C</w:t>
      </w:r>
      <w:r>
        <w:rPr>
          <w:spacing w:val="-1"/>
          <w:position w:val="-3"/>
          <w:sz w:val="16"/>
          <w:szCs w:val="16"/>
        </w:rPr>
        <w:t>’</w:t>
      </w:r>
      <w:r>
        <w:rPr>
          <w:position w:val="-3"/>
          <w:sz w:val="16"/>
          <w:szCs w:val="16"/>
        </w:rPr>
        <w:t>S</w:t>
      </w:r>
      <w:r>
        <w:rPr>
          <w:spacing w:val="2"/>
          <w:position w:val="-3"/>
          <w:sz w:val="16"/>
          <w:szCs w:val="16"/>
        </w:rPr>
        <w:t xml:space="preserve"> </w:t>
      </w:r>
      <w:r>
        <w:rPr>
          <w:spacing w:val="-5"/>
          <w:position w:val="-3"/>
          <w:sz w:val="16"/>
          <w:szCs w:val="16"/>
        </w:rPr>
        <w:t>I</w:t>
      </w:r>
      <w:r>
        <w:rPr>
          <w:spacing w:val="3"/>
          <w:position w:val="-3"/>
          <w:sz w:val="16"/>
          <w:szCs w:val="16"/>
        </w:rPr>
        <w:t>R</w:t>
      </w:r>
      <w:r>
        <w:rPr>
          <w:spacing w:val="-3"/>
          <w:position w:val="-3"/>
          <w:sz w:val="16"/>
          <w:szCs w:val="16"/>
        </w:rPr>
        <w:t>I</w:t>
      </w:r>
      <w:r>
        <w:rPr>
          <w:spacing w:val="-1"/>
          <w:position w:val="-3"/>
          <w:sz w:val="16"/>
          <w:szCs w:val="16"/>
        </w:rPr>
        <w:t>S</w:t>
      </w:r>
      <w:r>
        <w:rPr>
          <w:position w:val="-3"/>
          <w:sz w:val="16"/>
          <w:szCs w:val="16"/>
        </w:rPr>
        <w:t xml:space="preserve">H </w:t>
      </w:r>
      <w:r>
        <w:rPr>
          <w:spacing w:val="-1"/>
          <w:position w:val="-3"/>
          <w:sz w:val="16"/>
          <w:szCs w:val="16"/>
        </w:rPr>
        <w:t>PU</w:t>
      </w:r>
      <w:r>
        <w:rPr>
          <w:position w:val="-3"/>
          <w:sz w:val="16"/>
          <w:szCs w:val="16"/>
        </w:rPr>
        <w:t xml:space="preserve">B                                         </w:t>
      </w:r>
      <w:r>
        <w:rPr>
          <w:spacing w:val="17"/>
          <w:position w:val="-3"/>
          <w:sz w:val="16"/>
          <w:szCs w:val="16"/>
        </w:rPr>
        <w:t xml:space="preserve"> </w:t>
      </w:r>
      <w:r>
        <w:rPr>
          <w:spacing w:val="1"/>
          <w:position w:val="-3"/>
          <w:sz w:val="16"/>
          <w:szCs w:val="16"/>
        </w:rPr>
        <w:t>6</w:t>
      </w:r>
      <w:r>
        <w:rPr>
          <w:spacing w:val="-1"/>
          <w:position w:val="-3"/>
          <w:sz w:val="16"/>
          <w:szCs w:val="16"/>
        </w:rPr>
        <w:t>9</w:t>
      </w:r>
      <w:r>
        <w:rPr>
          <w:spacing w:val="1"/>
          <w:position w:val="-3"/>
          <w:sz w:val="16"/>
          <w:szCs w:val="16"/>
        </w:rPr>
        <w:t>1</w:t>
      </w:r>
      <w:r>
        <w:rPr>
          <w:spacing w:val="-1"/>
          <w:position w:val="-3"/>
          <w:sz w:val="16"/>
          <w:szCs w:val="16"/>
        </w:rPr>
        <w:t>-43</w:t>
      </w:r>
      <w:r>
        <w:rPr>
          <w:spacing w:val="1"/>
          <w:position w:val="-3"/>
          <w:sz w:val="16"/>
          <w:szCs w:val="16"/>
        </w:rPr>
        <w:t>6</w:t>
      </w:r>
      <w:r>
        <w:rPr>
          <w:position w:val="-3"/>
          <w:sz w:val="16"/>
          <w:szCs w:val="16"/>
        </w:rPr>
        <w:t xml:space="preserve">6                   </w:t>
      </w:r>
      <w:r>
        <w:rPr>
          <w:spacing w:val="25"/>
          <w:position w:val="-3"/>
          <w:sz w:val="16"/>
          <w:szCs w:val="16"/>
        </w:rPr>
        <w:t xml:space="preserve"> </w:t>
      </w:r>
      <w:r>
        <w:rPr>
          <w:spacing w:val="1"/>
          <w:position w:val="-3"/>
          <w:sz w:val="16"/>
          <w:szCs w:val="16"/>
        </w:rPr>
        <w:t>1</w:t>
      </w:r>
      <w:r>
        <w:rPr>
          <w:spacing w:val="-1"/>
          <w:position w:val="-3"/>
          <w:sz w:val="16"/>
          <w:szCs w:val="16"/>
        </w:rPr>
        <w:t>09</w:t>
      </w:r>
      <w:r>
        <w:rPr>
          <w:spacing w:val="1"/>
          <w:position w:val="-3"/>
          <w:sz w:val="16"/>
          <w:szCs w:val="16"/>
        </w:rPr>
        <w:t>7</w:t>
      </w:r>
      <w:r>
        <w:rPr>
          <w:position w:val="-3"/>
          <w:sz w:val="16"/>
          <w:szCs w:val="16"/>
        </w:rPr>
        <w:t>1 N</w:t>
      </w:r>
      <w:r>
        <w:rPr>
          <w:spacing w:val="-3"/>
          <w:position w:val="-3"/>
          <w:sz w:val="16"/>
          <w:szCs w:val="16"/>
        </w:rPr>
        <w:t xml:space="preserve"> </w:t>
      </w:r>
      <w:r>
        <w:rPr>
          <w:spacing w:val="1"/>
          <w:position w:val="-3"/>
          <w:sz w:val="16"/>
          <w:szCs w:val="16"/>
        </w:rPr>
        <w:t>Mi</w:t>
      </w:r>
      <w:r>
        <w:rPr>
          <w:spacing w:val="-1"/>
          <w:position w:val="-3"/>
          <w:sz w:val="16"/>
          <w:szCs w:val="16"/>
        </w:rPr>
        <w:t>l</w:t>
      </w:r>
      <w:r>
        <w:rPr>
          <w:spacing w:val="1"/>
          <w:position w:val="-3"/>
          <w:sz w:val="16"/>
          <w:szCs w:val="16"/>
        </w:rPr>
        <w:t>i</w:t>
      </w:r>
      <w:r>
        <w:rPr>
          <w:spacing w:val="-1"/>
          <w:position w:val="-3"/>
          <w:sz w:val="16"/>
          <w:szCs w:val="16"/>
        </w:rPr>
        <w:t>t</w:t>
      </w:r>
      <w:r>
        <w:rPr>
          <w:position w:val="-3"/>
          <w:sz w:val="16"/>
          <w:szCs w:val="16"/>
        </w:rPr>
        <w:t>a</w:t>
      </w:r>
      <w:r>
        <w:rPr>
          <w:spacing w:val="-1"/>
          <w:position w:val="-3"/>
          <w:sz w:val="16"/>
          <w:szCs w:val="16"/>
        </w:rPr>
        <w:t>r</w:t>
      </w:r>
      <w:r>
        <w:rPr>
          <w:position w:val="-3"/>
          <w:sz w:val="16"/>
          <w:szCs w:val="16"/>
        </w:rPr>
        <w:t>y</w:t>
      </w:r>
      <w:r>
        <w:rPr>
          <w:spacing w:val="-3"/>
          <w:position w:val="-3"/>
          <w:sz w:val="16"/>
          <w:szCs w:val="16"/>
        </w:rPr>
        <w:t xml:space="preserve"> </w:t>
      </w:r>
      <w:r>
        <w:rPr>
          <w:spacing w:val="-2"/>
          <w:position w:val="-3"/>
          <w:sz w:val="16"/>
          <w:szCs w:val="16"/>
        </w:rPr>
        <w:t>T</w:t>
      </w:r>
      <w:r>
        <w:rPr>
          <w:spacing w:val="-1"/>
          <w:position w:val="-3"/>
          <w:sz w:val="16"/>
          <w:szCs w:val="16"/>
        </w:rPr>
        <w:t>r</w:t>
      </w:r>
      <w:r>
        <w:rPr>
          <w:position w:val="-3"/>
          <w:sz w:val="16"/>
          <w:szCs w:val="16"/>
        </w:rPr>
        <w:t>.,</w:t>
      </w:r>
      <w:r>
        <w:rPr>
          <w:spacing w:val="1"/>
          <w:position w:val="-3"/>
          <w:sz w:val="16"/>
          <w:szCs w:val="16"/>
        </w:rPr>
        <w:t xml:space="preserve"> </w:t>
      </w:r>
      <w:r>
        <w:rPr>
          <w:spacing w:val="-1"/>
          <w:position w:val="-3"/>
          <w:sz w:val="16"/>
          <w:szCs w:val="16"/>
        </w:rPr>
        <w:t>P</w:t>
      </w:r>
      <w:r>
        <w:rPr>
          <w:position w:val="-3"/>
          <w:sz w:val="16"/>
          <w:szCs w:val="16"/>
        </w:rPr>
        <w:t>a</w:t>
      </w:r>
      <w:r>
        <w:rPr>
          <w:spacing w:val="-1"/>
          <w:position w:val="-3"/>
          <w:sz w:val="16"/>
          <w:szCs w:val="16"/>
        </w:rPr>
        <w:t>l</w:t>
      </w:r>
      <w:r>
        <w:rPr>
          <w:position w:val="-3"/>
          <w:sz w:val="16"/>
          <w:szCs w:val="16"/>
        </w:rPr>
        <w:t xml:space="preserve">m </w:t>
      </w:r>
      <w:r>
        <w:rPr>
          <w:spacing w:val="1"/>
          <w:position w:val="-3"/>
          <w:sz w:val="16"/>
          <w:szCs w:val="16"/>
        </w:rPr>
        <w:t>B</w:t>
      </w:r>
      <w:r>
        <w:rPr>
          <w:spacing w:val="-2"/>
          <w:position w:val="-3"/>
          <w:sz w:val="16"/>
          <w:szCs w:val="16"/>
        </w:rPr>
        <w:t>e</w:t>
      </w:r>
      <w:r>
        <w:rPr>
          <w:position w:val="-3"/>
          <w:sz w:val="16"/>
          <w:szCs w:val="16"/>
        </w:rPr>
        <w:t xml:space="preserve">ach </w:t>
      </w:r>
      <w:r>
        <w:rPr>
          <w:spacing w:val="-3"/>
          <w:position w:val="-3"/>
          <w:sz w:val="16"/>
          <w:szCs w:val="16"/>
        </w:rPr>
        <w:t>G</w:t>
      </w:r>
      <w:r>
        <w:rPr>
          <w:position w:val="-3"/>
          <w:sz w:val="16"/>
          <w:szCs w:val="16"/>
        </w:rPr>
        <w:t>a</w:t>
      </w:r>
      <w:r>
        <w:rPr>
          <w:spacing w:val="-1"/>
          <w:position w:val="-3"/>
          <w:sz w:val="16"/>
          <w:szCs w:val="16"/>
        </w:rPr>
        <w:t>r</w:t>
      </w:r>
      <w:r>
        <w:rPr>
          <w:spacing w:val="1"/>
          <w:position w:val="-3"/>
          <w:sz w:val="16"/>
          <w:szCs w:val="16"/>
        </w:rPr>
        <w:t>d</w:t>
      </w:r>
      <w:r>
        <w:rPr>
          <w:spacing w:val="-2"/>
          <w:position w:val="-3"/>
          <w:sz w:val="16"/>
          <w:szCs w:val="16"/>
        </w:rPr>
        <w:t>e</w:t>
      </w:r>
      <w:r>
        <w:rPr>
          <w:spacing w:val="1"/>
          <w:position w:val="-3"/>
          <w:sz w:val="16"/>
          <w:szCs w:val="16"/>
        </w:rPr>
        <w:t>n</w:t>
      </w:r>
      <w:r>
        <w:rPr>
          <w:position w:val="-3"/>
          <w:sz w:val="16"/>
          <w:szCs w:val="16"/>
        </w:rPr>
        <w:t>s</w:t>
      </w:r>
    </w:p>
    <w:p w:rsidR="005808C9" w:rsidRDefault="00206AE3">
      <w:pPr>
        <w:spacing w:line="220" w:lineRule="exact"/>
        <w:ind w:left="292"/>
        <w:rPr>
          <w:sz w:val="16"/>
          <w:szCs w:val="16"/>
        </w:rPr>
      </w:pPr>
      <w:r>
        <w:pict>
          <v:shape id="_x0000_i1032" type="#_x0000_t75" style="width:27pt;height:13pt">
            <v:imagedata r:id="rId6" o:title=""/>
          </v:shape>
        </w:pict>
      </w:r>
      <w:r>
        <w:rPr>
          <w:spacing w:val="1"/>
          <w:position w:val="-1"/>
          <w:sz w:val="16"/>
          <w:szCs w:val="16"/>
        </w:rPr>
        <w:t>R</w:t>
      </w:r>
      <w:r>
        <w:rPr>
          <w:spacing w:val="-1"/>
          <w:position w:val="-1"/>
          <w:sz w:val="16"/>
          <w:szCs w:val="16"/>
        </w:rPr>
        <w:t>O</w:t>
      </w:r>
      <w:r>
        <w:rPr>
          <w:spacing w:val="1"/>
          <w:position w:val="-1"/>
          <w:sz w:val="16"/>
          <w:szCs w:val="16"/>
        </w:rPr>
        <w:t>CC</w:t>
      </w:r>
      <w:r>
        <w:rPr>
          <w:spacing w:val="-1"/>
          <w:position w:val="-1"/>
          <w:sz w:val="16"/>
          <w:szCs w:val="16"/>
        </w:rPr>
        <w:t>O’</w:t>
      </w:r>
      <w:r>
        <w:rPr>
          <w:position w:val="-1"/>
          <w:sz w:val="16"/>
          <w:szCs w:val="16"/>
        </w:rPr>
        <w:t xml:space="preserve">S </w:t>
      </w:r>
      <w:r>
        <w:rPr>
          <w:spacing w:val="-2"/>
          <w:position w:val="-1"/>
          <w:sz w:val="16"/>
          <w:szCs w:val="16"/>
        </w:rPr>
        <w:t>T</w:t>
      </w:r>
      <w:r>
        <w:rPr>
          <w:spacing w:val="-3"/>
          <w:position w:val="-1"/>
          <w:sz w:val="16"/>
          <w:szCs w:val="16"/>
        </w:rPr>
        <w:t>A</w:t>
      </w:r>
      <w:r>
        <w:rPr>
          <w:spacing w:val="1"/>
          <w:position w:val="-1"/>
          <w:sz w:val="16"/>
          <w:szCs w:val="16"/>
        </w:rPr>
        <w:t>C</w:t>
      </w:r>
      <w:r>
        <w:rPr>
          <w:spacing w:val="-1"/>
          <w:position w:val="-1"/>
          <w:sz w:val="16"/>
          <w:szCs w:val="16"/>
        </w:rPr>
        <w:t>O</w:t>
      </w:r>
      <w:r>
        <w:rPr>
          <w:position w:val="-1"/>
          <w:sz w:val="16"/>
          <w:szCs w:val="16"/>
        </w:rPr>
        <w:t>S</w:t>
      </w:r>
      <w:r>
        <w:rPr>
          <w:position w:val="-1"/>
          <w:sz w:val="16"/>
          <w:szCs w:val="16"/>
        </w:rPr>
        <w:t xml:space="preserve">                                                         </w:t>
      </w:r>
      <w:r>
        <w:rPr>
          <w:spacing w:val="23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6</w:t>
      </w:r>
      <w:r>
        <w:rPr>
          <w:spacing w:val="-1"/>
          <w:position w:val="-1"/>
          <w:sz w:val="16"/>
          <w:szCs w:val="16"/>
        </w:rPr>
        <w:t>2</w:t>
      </w:r>
      <w:r>
        <w:rPr>
          <w:spacing w:val="1"/>
          <w:position w:val="-1"/>
          <w:sz w:val="16"/>
          <w:szCs w:val="16"/>
        </w:rPr>
        <w:t>3</w:t>
      </w:r>
      <w:r>
        <w:rPr>
          <w:spacing w:val="-1"/>
          <w:position w:val="-1"/>
          <w:sz w:val="16"/>
          <w:szCs w:val="16"/>
        </w:rPr>
        <w:t>-01</w:t>
      </w:r>
      <w:r>
        <w:rPr>
          <w:spacing w:val="1"/>
          <w:position w:val="-1"/>
          <w:sz w:val="16"/>
          <w:szCs w:val="16"/>
        </w:rPr>
        <w:t>2</w:t>
      </w:r>
      <w:r>
        <w:rPr>
          <w:position w:val="-1"/>
          <w:sz w:val="16"/>
          <w:szCs w:val="16"/>
        </w:rPr>
        <w:t xml:space="preserve">7                    </w:t>
      </w:r>
      <w:r>
        <w:rPr>
          <w:spacing w:val="11"/>
          <w:position w:val="-1"/>
          <w:sz w:val="16"/>
          <w:szCs w:val="16"/>
        </w:rPr>
        <w:t xml:space="preserve"> </w:t>
      </w:r>
      <w:r>
        <w:rPr>
          <w:spacing w:val="-1"/>
          <w:position w:val="-1"/>
          <w:sz w:val="16"/>
          <w:szCs w:val="16"/>
        </w:rPr>
        <w:t>5</w:t>
      </w:r>
      <w:r>
        <w:rPr>
          <w:spacing w:val="1"/>
          <w:position w:val="-1"/>
          <w:sz w:val="16"/>
          <w:szCs w:val="16"/>
        </w:rPr>
        <w:t>0</w:t>
      </w:r>
      <w:r>
        <w:rPr>
          <w:spacing w:val="-1"/>
          <w:position w:val="-1"/>
          <w:sz w:val="16"/>
          <w:szCs w:val="16"/>
        </w:rPr>
        <w:t>9</w:t>
      </w:r>
      <w:r>
        <w:rPr>
          <w:position w:val="-1"/>
          <w:sz w:val="16"/>
          <w:szCs w:val="16"/>
        </w:rPr>
        <w:t>0</w:t>
      </w:r>
      <w:r>
        <w:rPr>
          <w:spacing w:val="2"/>
          <w:position w:val="-1"/>
          <w:sz w:val="16"/>
          <w:szCs w:val="16"/>
        </w:rPr>
        <w:t xml:space="preserve"> </w:t>
      </w:r>
      <w:r>
        <w:rPr>
          <w:spacing w:val="-1"/>
          <w:position w:val="-1"/>
          <w:sz w:val="16"/>
          <w:szCs w:val="16"/>
        </w:rPr>
        <w:t>P</w:t>
      </w:r>
      <w:r>
        <w:rPr>
          <w:spacing w:val="-3"/>
          <w:position w:val="-1"/>
          <w:sz w:val="16"/>
          <w:szCs w:val="16"/>
        </w:rPr>
        <w:t>G</w:t>
      </w:r>
      <w:r>
        <w:rPr>
          <w:position w:val="-1"/>
          <w:sz w:val="16"/>
          <w:szCs w:val="16"/>
        </w:rPr>
        <w:t>A</w:t>
      </w:r>
      <w:r>
        <w:rPr>
          <w:spacing w:val="-3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B</w:t>
      </w:r>
      <w:r>
        <w:rPr>
          <w:spacing w:val="-1"/>
          <w:position w:val="-1"/>
          <w:sz w:val="16"/>
          <w:szCs w:val="16"/>
        </w:rPr>
        <w:t>lv</w:t>
      </w:r>
      <w:r>
        <w:rPr>
          <w:spacing w:val="1"/>
          <w:position w:val="-1"/>
          <w:sz w:val="16"/>
          <w:szCs w:val="16"/>
        </w:rPr>
        <w:t>d</w:t>
      </w:r>
      <w:r>
        <w:rPr>
          <w:position w:val="-1"/>
          <w:sz w:val="16"/>
          <w:szCs w:val="16"/>
        </w:rPr>
        <w:t>.</w:t>
      </w:r>
      <w:r>
        <w:rPr>
          <w:spacing w:val="1"/>
          <w:position w:val="-1"/>
          <w:sz w:val="16"/>
          <w:szCs w:val="16"/>
        </w:rPr>
        <w:t xml:space="preserve"> </w:t>
      </w:r>
      <w:r>
        <w:rPr>
          <w:spacing w:val="-1"/>
          <w:position w:val="-1"/>
          <w:sz w:val="16"/>
          <w:szCs w:val="16"/>
        </w:rPr>
        <w:t>P</w:t>
      </w:r>
      <w:r>
        <w:rPr>
          <w:position w:val="-1"/>
          <w:sz w:val="16"/>
          <w:szCs w:val="16"/>
        </w:rPr>
        <w:t>a</w:t>
      </w:r>
      <w:r>
        <w:rPr>
          <w:spacing w:val="-1"/>
          <w:position w:val="-1"/>
          <w:sz w:val="16"/>
          <w:szCs w:val="16"/>
        </w:rPr>
        <w:t>l</w:t>
      </w:r>
      <w:r>
        <w:rPr>
          <w:position w:val="-1"/>
          <w:sz w:val="16"/>
          <w:szCs w:val="16"/>
        </w:rPr>
        <w:t xml:space="preserve">m </w:t>
      </w:r>
      <w:r>
        <w:rPr>
          <w:spacing w:val="1"/>
          <w:position w:val="-1"/>
          <w:sz w:val="16"/>
          <w:szCs w:val="16"/>
        </w:rPr>
        <w:t>B</w:t>
      </w:r>
      <w:r>
        <w:rPr>
          <w:spacing w:val="-2"/>
          <w:position w:val="-1"/>
          <w:sz w:val="16"/>
          <w:szCs w:val="16"/>
        </w:rPr>
        <w:t>e</w:t>
      </w:r>
      <w:r>
        <w:rPr>
          <w:position w:val="-1"/>
          <w:sz w:val="16"/>
          <w:szCs w:val="16"/>
        </w:rPr>
        <w:t>a</w:t>
      </w:r>
      <w:r>
        <w:rPr>
          <w:spacing w:val="-2"/>
          <w:position w:val="-1"/>
          <w:sz w:val="16"/>
          <w:szCs w:val="16"/>
        </w:rPr>
        <w:t>c</w:t>
      </w:r>
      <w:r>
        <w:rPr>
          <w:position w:val="-1"/>
          <w:sz w:val="16"/>
          <w:szCs w:val="16"/>
        </w:rPr>
        <w:t>h</w:t>
      </w:r>
      <w:r>
        <w:rPr>
          <w:spacing w:val="2"/>
          <w:position w:val="-1"/>
          <w:sz w:val="16"/>
          <w:szCs w:val="16"/>
        </w:rPr>
        <w:t xml:space="preserve"> </w:t>
      </w:r>
      <w:r>
        <w:rPr>
          <w:spacing w:val="-1"/>
          <w:position w:val="-1"/>
          <w:sz w:val="16"/>
          <w:szCs w:val="16"/>
        </w:rPr>
        <w:t>G</w:t>
      </w:r>
      <w:r>
        <w:rPr>
          <w:position w:val="-1"/>
          <w:sz w:val="16"/>
          <w:szCs w:val="16"/>
        </w:rPr>
        <w:t>a</w:t>
      </w:r>
      <w:r>
        <w:rPr>
          <w:spacing w:val="-1"/>
          <w:position w:val="-1"/>
          <w:sz w:val="16"/>
          <w:szCs w:val="16"/>
        </w:rPr>
        <w:t>r</w:t>
      </w:r>
      <w:r>
        <w:rPr>
          <w:spacing w:val="1"/>
          <w:position w:val="-1"/>
          <w:sz w:val="16"/>
          <w:szCs w:val="16"/>
        </w:rPr>
        <w:t>d</w:t>
      </w:r>
      <w:r>
        <w:rPr>
          <w:spacing w:val="-2"/>
          <w:position w:val="-1"/>
          <w:sz w:val="16"/>
          <w:szCs w:val="16"/>
        </w:rPr>
        <w:t>e</w:t>
      </w:r>
      <w:r>
        <w:rPr>
          <w:spacing w:val="-1"/>
          <w:position w:val="-1"/>
          <w:sz w:val="16"/>
          <w:szCs w:val="16"/>
        </w:rPr>
        <w:t>n</w:t>
      </w:r>
      <w:r>
        <w:rPr>
          <w:position w:val="-1"/>
          <w:sz w:val="16"/>
          <w:szCs w:val="16"/>
        </w:rPr>
        <w:t>s</w:t>
      </w:r>
    </w:p>
    <w:p w:rsidR="005808C9" w:rsidRDefault="00206AE3">
      <w:pPr>
        <w:spacing w:line="160" w:lineRule="exact"/>
        <w:ind w:left="832"/>
        <w:rPr>
          <w:sz w:val="16"/>
          <w:szCs w:val="16"/>
        </w:rPr>
        <w:sectPr w:rsidR="005808C9">
          <w:pgSz w:w="12240" w:h="15840"/>
          <w:pgMar w:top="1380" w:right="1720" w:bottom="280" w:left="1040" w:header="720" w:footer="720" w:gutter="0"/>
          <w:cols w:space="720"/>
        </w:sectPr>
      </w:pPr>
      <w:r>
        <w:rPr>
          <w:spacing w:val="1"/>
          <w:sz w:val="16"/>
          <w:szCs w:val="16"/>
        </w:rPr>
        <w:t>BR</w:t>
      </w:r>
      <w:r>
        <w:rPr>
          <w:spacing w:val="-5"/>
          <w:sz w:val="16"/>
          <w:szCs w:val="16"/>
        </w:rPr>
        <w:t>I</w:t>
      </w:r>
      <w:r>
        <w:rPr>
          <w:sz w:val="16"/>
          <w:szCs w:val="16"/>
        </w:rPr>
        <w:t>O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US</w:t>
      </w:r>
      <w:r>
        <w:rPr>
          <w:spacing w:val="3"/>
          <w:sz w:val="16"/>
          <w:szCs w:val="16"/>
        </w:rPr>
        <w:t>C</w:t>
      </w:r>
      <w:r>
        <w:rPr>
          <w:spacing w:val="-3"/>
          <w:sz w:val="16"/>
          <w:szCs w:val="16"/>
        </w:rPr>
        <w:t>A</w:t>
      </w:r>
      <w:r>
        <w:rPr>
          <w:sz w:val="16"/>
          <w:szCs w:val="16"/>
        </w:rPr>
        <w:t xml:space="preserve">N </w:t>
      </w:r>
      <w:r>
        <w:rPr>
          <w:spacing w:val="-3"/>
          <w:sz w:val="16"/>
          <w:szCs w:val="16"/>
        </w:rPr>
        <w:t>G</w:t>
      </w:r>
      <w:r>
        <w:rPr>
          <w:spacing w:val="3"/>
          <w:sz w:val="16"/>
          <w:szCs w:val="16"/>
        </w:rPr>
        <w:t>R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L</w:t>
      </w:r>
      <w:r>
        <w:rPr>
          <w:spacing w:val="-5"/>
          <w:sz w:val="16"/>
          <w:szCs w:val="16"/>
        </w:rPr>
        <w:t>L</w:t>
      </w:r>
      <w:r>
        <w:rPr>
          <w:sz w:val="16"/>
          <w:szCs w:val="16"/>
        </w:rPr>
        <w:t xml:space="preserve">E                                               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62</w:t>
      </w:r>
      <w:r>
        <w:rPr>
          <w:spacing w:val="6"/>
          <w:sz w:val="16"/>
          <w:szCs w:val="16"/>
        </w:rPr>
        <w:t>2</w:t>
      </w:r>
      <w:r>
        <w:rPr>
          <w:spacing w:val="-1"/>
          <w:sz w:val="16"/>
          <w:szCs w:val="16"/>
        </w:rPr>
        <w:t>-0</w:t>
      </w:r>
      <w:r>
        <w:rPr>
          <w:spacing w:val="1"/>
          <w:sz w:val="16"/>
          <w:szCs w:val="16"/>
        </w:rPr>
        <w:t>4</w:t>
      </w:r>
      <w:r>
        <w:rPr>
          <w:spacing w:val="-1"/>
          <w:sz w:val="16"/>
          <w:szCs w:val="16"/>
        </w:rPr>
        <w:t>9</w:t>
      </w:r>
      <w:r>
        <w:rPr>
          <w:sz w:val="16"/>
          <w:szCs w:val="16"/>
        </w:rPr>
        <w:t xml:space="preserve">1                   </w:t>
      </w:r>
      <w:r>
        <w:rPr>
          <w:spacing w:val="3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3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0</w:t>
      </w:r>
      <w:r>
        <w:rPr>
          <w:sz w:val="16"/>
          <w:szCs w:val="16"/>
        </w:rPr>
        <w:t>1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lv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.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rd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</w:p>
    <w:p w:rsidR="005808C9" w:rsidRDefault="005808C9">
      <w:pPr>
        <w:spacing w:before="5" w:line="100" w:lineRule="exact"/>
        <w:rPr>
          <w:sz w:val="11"/>
          <w:szCs w:val="11"/>
        </w:rPr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  <w:sectPr w:rsidR="005808C9">
          <w:pgSz w:w="12240" w:h="15840"/>
          <w:pgMar w:top="1480" w:right="1540" w:bottom="280" w:left="1720" w:header="720" w:footer="720" w:gutter="0"/>
          <w:cols w:space="720"/>
        </w:sectPr>
      </w:pPr>
    </w:p>
    <w:p w:rsidR="005808C9" w:rsidRDefault="00206AE3">
      <w:pPr>
        <w:spacing w:before="16"/>
        <w:ind w:left="656"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ff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astr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es,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cks</w:t>
      </w:r>
    </w:p>
    <w:p w:rsidR="005808C9" w:rsidRDefault="00206AE3">
      <w:pPr>
        <w:ind w:left="915" w:right="22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pacing w:val="-1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>00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 –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m</w:t>
      </w:r>
    </w:p>
    <w:p w:rsidR="005808C9" w:rsidRDefault="00206AE3">
      <w:pPr>
        <w:spacing w:before="6" w:line="160" w:lineRule="exact"/>
        <w:rPr>
          <w:sz w:val="17"/>
          <w:szCs w:val="17"/>
        </w:rPr>
      </w:pPr>
      <w:r>
        <w:br w:type="column"/>
      </w:r>
    </w:p>
    <w:p w:rsidR="005808C9" w:rsidRDefault="005808C9">
      <w:pPr>
        <w:spacing w:line="200" w:lineRule="exact"/>
      </w:pPr>
    </w:p>
    <w:p w:rsidR="005808C9" w:rsidRDefault="00206AE3">
      <w:pPr>
        <w:ind w:left="-37" w:right="63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ers,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wic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es,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sala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s</w:t>
      </w:r>
    </w:p>
    <w:p w:rsidR="005808C9" w:rsidRDefault="00206AE3">
      <w:pPr>
        <w:spacing w:line="260" w:lineRule="exact"/>
        <w:ind w:left="364" w:right="1037"/>
        <w:jc w:val="center"/>
        <w:rPr>
          <w:rFonts w:ascii="Calibri" w:eastAsia="Calibri" w:hAnsi="Calibri" w:cs="Calibri"/>
          <w:sz w:val="22"/>
          <w:szCs w:val="22"/>
        </w:rPr>
        <w:sectPr w:rsidR="005808C9">
          <w:type w:val="continuous"/>
          <w:pgSz w:w="12240" w:h="15840"/>
          <w:pgMar w:top="1380" w:right="1540" w:bottom="280" w:left="1720" w:header="720" w:footer="720" w:gutter="0"/>
          <w:cols w:num="2" w:space="720" w:equalWidth="0">
            <w:col w:w="2780" w:space="3045"/>
            <w:col w:w="3155"/>
          </w:cols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spacing w:val="-1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am 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>00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m</w:t>
      </w:r>
    </w:p>
    <w:p w:rsidR="005808C9" w:rsidRDefault="005808C9">
      <w:pPr>
        <w:spacing w:before="6" w:line="180" w:lineRule="exact"/>
        <w:rPr>
          <w:sz w:val="18"/>
          <w:szCs w:val="18"/>
        </w:rPr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  <w:sectPr w:rsidR="005808C9">
          <w:type w:val="continuous"/>
          <w:pgSz w:w="12240" w:h="15840"/>
          <w:pgMar w:top="1380" w:right="1540" w:bottom="280" w:left="1720" w:header="720" w:footer="720" w:gutter="0"/>
          <w:cols w:space="720"/>
        </w:sectPr>
      </w:pPr>
    </w:p>
    <w:p w:rsidR="005808C9" w:rsidRDefault="005808C9">
      <w:pPr>
        <w:spacing w:before="19" w:line="280" w:lineRule="exact"/>
        <w:rPr>
          <w:sz w:val="28"/>
          <w:szCs w:val="28"/>
        </w:rPr>
      </w:pPr>
    </w:p>
    <w:p w:rsidR="005808C9" w:rsidRDefault="00206AE3">
      <w:pPr>
        <w:ind w:left="1277" w:right="37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Breakfa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</w:p>
    <w:p w:rsidR="005808C9" w:rsidRDefault="00206AE3">
      <w:pPr>
        <w:spacing w:line="260" w:lineRule="exact"/>
        <w:ind w:left="865"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pacing w:val="-1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>30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 –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1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am</w:t>
      </w:r>
    </w:p>
    <w:p w:rsidR="005808C9" w:rsidRDefault="00206AE3">
      <w:pPr>
        <w:spacing w:before="16"/>
        <w:ind w:left="-37" w:right="81"/>
        <w:jc w:val="center"/>
        <w:rPr>
          <w:rFonts w:ascii="Calibri" w:eastAsia="Calibri" w:hAnsi="Calibri" w:cs="Calibri"/>
          <w:sz w:val="22"/>
          <w:szCs w:val="22"/>
        </w:rPr>
      </w:pPr>
      <w:r>
        <w:br w:type="column"/>
      </w:r>
      <w:r>
        <w:rPr>
          <w:rFonts w:ascii="Calibri" w:eastAsia="Calibri" w:hAnsi="Calibri" w:cs="Calibri"/>
          <w:sz w:val="22"/>
          <w:szCs w:val="22"/>
        </w:rPr>
        <w:t>Grill it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wraps,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 xml:space="preserve">s, 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ical dr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ks</w:t>
      </w:r>
    </w:p>
    <w:p w:rsidR="005808C9" w:rsidRDefault="00206AE3">
      <w:pPr>
        <w:ind w:left="917" w:right="103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am 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pacing w:val="-1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>00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m</w:t>
      </w:r>
    </w:p>
    <w:p w:rsidR="005808C9" w:rsidRDefault="00206AE3">
      <w:pPr>
        <w:ind w:left="871" w:right="984"/>
        <w:jc w:val="center"/>
        <w:rPr>
          <w:rFonts w:ascii="Calibri" w:eastAsia="Calibri" w:hAnsi="Calibri" w:cs="Calibri"/>
          <w:sz w:val="22"/>
          <w:szCs w:val="22"/>
        </w:rPr>
        <w:sectPr w:rsidR="005808C9">
          <w:type w:val="continuous"/>
          <w:pgSz w:w="12240" w:h="15840"/>
          <w:pgMar w:top="1380" w:right="1540" w:bottom="280" w:left="1720" w:header="720" w:footer="720" w:gutter="0"/>
          <w:cols w:num="2" w:space="720" w:equalWidth="0">
            <w:col w:w="2573" w:space="2694"/>
            <w:col w:w="3713"/>
          </w:cols>
        </w:sectPr>
      </w:pP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ather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itting</w:t>
      </w:r>
    </w:p>
    <w:p w:rsidR="005808C9" w:rsidRDefault="005808C9">
      <w:pPr>
        <w:spacing w:before="7" w:line="100" w:lineRule="exact"/>
        <w:rPr>
          <w:sz w:val="11"/>
          <w:szCs w:val="11"/>
        </w:rPr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  <w:sectPr w:rsidR="005808C9">
          <w:type w:val="continuous"/>
          <w:pgSz w:w="12240" w:h="15840"/>
          <w:pgMar w:top="1380" w:right="1540" w:bottom="280" w:left="1720" w:header="720" w:footer="720" w:gutter="0"/>
          <w:cols w:space="720"/>
        </w:sectPr>
      </w:pPr>
    </w:p>
    <w:p w:rsidR="005808C9" w:rsidRDefault="005808C9">
      <w:pPr>
        <w:spacing w:line="200" w:lineRule="exact"/>
      </w:pPr>
    </w:p>
    <w:p w:rsidR="005808C9" w:rsidRDefault="005808C9">
      <w:pPr>
        <w:spacing w:before="5" w:line="200" w:lineRule="exact"/>
      </w:pPr>
    </w:p>
    <w:p w:rsidR="005808C9" w:rsidRDefault="00206AE3">
      <w:pPr>
        <w:ind w:left="855" w:right="40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>00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>00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m</w:t>
      </w:r>
    </w:p>
    <w:p w:rsidR="005808C9" w:rsidRDefault="00206AE3">
      <w:pPr>
        <w:spacing w:line="260" w:lineRule="exact"/>
        <w:ind w:left="413"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>00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1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>00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FRI.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&amp;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T.</w:t>
      </w:r>
    </w:p>
    <w:p w:rsidR="005808C9" w:rsidRDefault="00206AE3">
      <w:pPr>
        <w:spacing w:before="16"/>
        <w:ind w:left="-37" w:right="676"/>
        <w:jc w:val="center"/>
        <w:rPr>
          <w:rFonts w:ascii="Calibri" w:eastAsia="Calibri" w:hAnsi="Calibri" w:cs="Calibri"/>
          <w:sz w:val="22"/>
          <w:szCs w:val="22"/>
        </w:rPr>
      </w:pPr>
      <w:r>
        <w:br w:type="column"/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s, Sa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wiches,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s</w:t>
      </w:r>
    </w:p>
    <w:p w:rsidR="005808C9" w:rsidRDefault="00206AE3">
      <w:pPr>
        <w:ind w:left="296" w:right="101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m</w:t>
      </w:r>
    </w:p>
    <w:p w:rsidR="005808C9" w:rsidRDefault="00206AE3">
      <w:pPr>
        <w:ind w:left="275" w:right="985"/>
        <w:jc w:val="center"/>
        <w:rPr>
          <w:rFonts w:ascii="Calibri" w:eastAsia="Calibri" w:hAnsi="Calibri" w:cs="Calibri"/>
          <w:sz w:val="22"/>
          <w:szCs w:val="22"/>
        </w:rPr>
        <w:sectPr w:rsidR="005808C9">
          <w:type w:val="continuous"/>
          <w:pgSz w:w="12240" w:h="15840"/>
          <w:pgMar w:top="1380" w:right="1540" w:bottom="280" w:left="1720" w:header="720" w:footer="720" w:gutter="0"/>
          <w:cols w:num="2" w:space="720" w:equalWidth="0">
            <w:col w:w="3020" w:space="2843"/>
            <w:col w:w="3117"/>
          </w:cols>
        </w:sectPr>
      </w:pP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ather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itting</w:t>
      </w:r>
    </w:p>
    <w:p w:rsidR="005808C9" w:rsidRDefault="005808C9">
      <w:pPr>
        <w:spacing w:before="1" w:line="100" w:lineRule="exact"/>
        <w:rPr>
          <w:sz w:val="11"/>
          <w:szCs w:val="11"/>
        </w:rPr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  <w:sectPr w:rsidR="005808C9">
          <w:type w:val="continuous"/>
          <w:pgSz w:w="12240" w:h="15840"/>
          <w:pgMar w:top="1380" w:right="1540" w:bottom="280" w:left="1720" w:header="720" w:footer="720" w:gutter="0"/>
          <w:cols w:space="720"/>
        </w:sectPr>
      </w:pPr>
    </w:p>
    <w:p w:rsidR="005808C9" w:rsidRDefault="00206AE3">
      <w:pPr>
        <w:spacing w:before="16"/>
        <w:ind w:left="1004" w:right="519"/>
        <w:jc w:val="center"/>
        <w:rPr>
          <w:rFonts w:ascii="Calibri" w:eastAsia="Calibri" w:hAnsi="Calibri" w:cs="Calibri"/>
          <w:sz w:val="22"/>
          <w:szCs w:val="22"/>
        </w:rPr>
      </w:pPr>
      <w:r>
        <w:pict>
          <v:group id="_x0000_s1026" style="position:absolute;left:0;text-align:left;margin-left:0;margin-top:0;width:612pt;height:11in;z-index:-251656704;mso-position-horizontal-relative:page;mso-position-vertical-relative:page" coordsize="12240,15840">
            <v:shape id="_x0000_s1035" type="#_x0000_t75" style="position:absolute;left:-108;top:-180;width:12520;height:16220">
              <v:imagedata r:id="rId8" o:title=""/>
            </v:shape>
            <v:shape id="_x0000_s1034" type="#_x0000_t75" style="position:absolute;left:1978;top:3259;width:2954;height:1155">
              <v:imagedata r:id="rId9" o:title=""/>
            </v:shape>
            <v:shape id="_x0000_s1033" type="#_x0000_t75" style="position:absolute;left:2659;top:5486;width:1591;height:1906">
              <v:imagedata r:id="rId10" o:title=""/>
            </v:shape>
            <v:shape id="_x0000_s1032" type="#_x0000_t75" style="position:absolute;left:2383;top:8467;width:2146;height:1380">
              <v:imagedata r:id="rId11" o:title=""/>
            </v:shape>
            <v:shape id="_x0000_s1031" type="#_x0000_t75" style="position:absolute;left:2539;top:10654;width:1831;height:854">
              <v:imagedata r:id="rId12" o:title=""/>
            </v:shape>
            <v:shape id="_x0000_s1030" type="#_x0000_t75" style="position:absolute;left:8057;top:3259;width:1454;height:1515">
              <v:imagedata r:id="rId13" o:title=""/>
            </v:shape>
            <v:shape id="_x0000_s1029" type="#_x0000_t75" style="position:absolute;left:7546;top:5578;width:2474;height:1531">
              <v:imagedata r:id="rId14" o:title=""/>
            </v:shape>
            <v:shape id="_x0000_s1028" type="#_x0000_t75" style="position:absolute;left:7207;top:8184;width:3151;height:1274">
              <v:imagedata r:id="rId15" o:title=""/>
            </v:shape>
            <v:shape id="_x0000_s1027" type="#_x0000_t75" style="position:absolute;left:7567;top:10262;width:2431;height:2432">
              <v:imagedata r:id="rId16" o:title=""/>
            </v:shape>
            <w10:wrap anchorx="page" anchory="page"/>
          </v:group>
        </w:pic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am</w:t>
      </w:r>
    </w:p>
    <w:p w:rsidR="005808C9" w:rsidRDefault="00206AE3">
      <w:pPr>
        <w:ind w:left="466" w:right="-2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-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FRI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&amp;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. Fo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ed till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spacing w:val="-2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m 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ed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til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m</w:t>
      </w:r>
    </w:p>
    <w:p w:rsidR="005808C9" w:rsidRDefault="00206AE3">
      <w:pPr>
        <w:spacing w:before="3" w:line="180" w:lineRule="exact"/>
        <w:rPr>
          <w:sz w:val="18"/>
          <w:szCs w:val="18"/>
        </w:rPr>
      </w:pPr>
      <w:r>
        <w:br w:type="column"/>
      </w: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5808C9">
      <w:pPr>
        <w:spacing w:line="200" w:lineRule="exact"/>
      </w:pPr>
    </w:p>
    <w:p w:rsidR="005808C9" w:rsidRDefault="00206AE3">
      <w:pPr>
        <w:ind w:left="325" w:right="1044"/>
        <w:jc w:val="center"/>
        <w:rPr>
          <w:sz w:val="23"/>
          <w:szCs w:val="23"/>
        </w:rPr>
      </w:pPr>
      <w:r>
        <w:rPr>
          <w:spacing w:val="1"/>
          <w:sz w:val="23"/>
          <w:szCs w:val="23"/>
        </w:rPr>
        <w:t>R</w:t>
      </w:r>
      <w:r>
        <w:rPr>
          <w:spacing w:val="-2"/>
          <w:sz w:val="23"/>
          <w:szCs w:val="23"/>
        </w:rPr>
        <w:t>O</w:t>
      </w:r>
      <w:r>
        <w:rPr>
          <w:spacing w:val="1"/>
          <w:sz w:val="23"/>
          <w:szCs w:val="23"/>
        </w:rPr>
        <w:t>O</w:t>
      </w:r>
      <w:r>
        <w:rPr>
          <w:sz w:val="23"/>
          <w:szCs w:val="23"/>
        </w:rPr>
        <w:t>M</w:t>
      </w:r>
      <w:r>
        <w:rPr>
          <w:spacing w:val="-1"/>
          <w:sz w:val="23"/>
          <w:szCs w:val="23"/>
        </w:rPr>
        <w:t xml:space="preserve"> </w:t>
      </w:r>
      <w:r>
        <w:rPr>
          <w:spacing w:val="1"/>
          <w:w w:val="89"/>
          <w:sz w:val="23"/>
          <w:szCs w:val="23"/>
        </w:rPr>
        <w:t>S</w:t>
      </w:r>
      <w:r>
        <w:rPr>
          <w:spacing w:val="-1"/>
          <w:w w:val="98"/>
          <w:sz w:val="23"/>
          <w:szCs w:val="23"/>
        </w:rPr>
        <w:t>E</w:t>
      </w:r>
      <w:r>
        <w:rPr>
          <w:spacing w:val="1"/>
          <w:w w:val="93"/>
          <w:sz w:val="23"/>
          <w:szCs w:val="23"/>
        </w:rPr>
        <w:t>R</w:t>
      </w:r>
      <w:r>
        <w:rPr>
          <w:spacing w:val="-1"/>
          <w:w w:val="90"/>
          <w:sz w:val="23"/>
          <w:szCs w:val="23"/>
        </w:rPr>
        <w:t>V</w:t>
      </w:r>
      <w:r>
        <w:rPr>
          <w:w w:val="98"/>
          <w:sz w:val="23"/>
          <w:szCs w:val="23"/>
        </w:rPr>
        <w:t>I</w:t>
      </w:r>
      <w:r>
        <w:rPr>
          <w:spacing w:val="1"/>
          <w:w w:val="98"/>
          <w:sz w:val="23"/>
          <w:szCs w:val="23"/>
        </w:rPr>
        <w:t>C</w:t>
      </w:r>
      <w:r>
        <w:rPr>
          <w:w w:val="98"/>
          <w:sz w:val="23"/>
          <w:szCs w:val="23"/>
        </w:rPr>
        <w:t>E</w:t>
      </w:r>
    </w:p>
    <w:p w:rsidR="005808C9" w:rsidRDefault="00206AE3">
      <w:pPr>
        <w:spacing w:before="7"/>
        <w:ind w:left="-37" w:right="68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Breakfa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ch,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&amp;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z w:val="22"/>
          <w:szCs w:val="22"/>
        </w:rPr>
        <w:t>er</w:t>
      </w:r>
    </w:p>
    <w:p w:rsidR="005808C9" w:rsidRDefault="00206AE3">
      <w:pPr>
        <w:ind w:left="319" w:right="10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pacing w:val="-1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>30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 –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1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>30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m</w:t>
      </w:r>
    </w:p>
    <w:sectPr w:rsidR="005808C9">
      <w:type w:val="continuous"/>
      <w:pgSz w:w="12240" w:h="15840"/>
      <w:pgMar w:top="1380" w:right="1540" w:bottom="280" w:left="1720" w:header="720" w:footer="720" w:gutter="0"/>
      <w:cols w:num="2" w:space="720" w:equalWidth="0">
        <w:col w:w="2987" w:space="2883"/>
        <w:col w:w="311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05735"/>
    <w:multiLevelType w:val="multilevel"/>
    <w:tmpl w:val="ADBC8FA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8C9"/>
    <w:rsid w:val="00206AE3"/>
    <w:rsid w:val="0058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5:docId w15:val="{920A74C0-C747-4474-8996-F38234D69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1029</Words>
  <Characters>5868</Characters>
  <Application>Microsoft Office Word</Application>
  <DocSecurity>0</DocSecurity>
  <Lines>48</Lines>
  <Paragraphs>13</Paragraphs>
  <ScaleCrop>false</ScaleCrop>
  <Company/>
  <LinksUpToDate>false</LinksUpToDate>
  <CharactersWithSpaces>6884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Melody Harkins</dc:creator>
  <cp:lastModifiedBy>Melody Harkins</cp:lastModifiedBy>
  <cp:revision>3</cp:revision>
  <dcterms:created xsi:type="dcterms:W3CDTF">2017-02-06T15:41:00Z</dcterms:created>
  <dcterms:modified xsi:type="dcterms:W3CDTF">2017-02-06T15:41:00Z</dcterms:modified>
</cp:coreProperties>
</file>